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249F" w:rsidRDefault="00A2249F" w:rsidP="00882E24">
      <w:pPr>
        <w:jc w:val="center"/>
        <w:rPr>
          <w:sz w:val="28"/>
          <w:szCs w:val="28"/>
        </w:rPr>
      </w:pPr>
      <w:r>
        <w:rPr>
          <w:sz w:val="28"/>
          <w:szCs w:val="28"/>
        </w:rPr>
        <w:t>Пояснительная записка.</w:t>
      </w:r>
    </w:p>
    <w:p w:rsidR="009F3D24" w:rsidRPr="009F3D24" w:rsidRDefault="009F3D24" w:rsidP="00882E2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2998" w:right="2991"/>
        <w:jc w:val="center"/>
        <w:outlineLvl w:val="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F3D24">
        <w:rPr>
          <w:rFonts w:ascii="Times New Roman" w:eastAsiaTheme="minorEastAsia" w:hAnsi="Times New Roman" w:cs="Times New Roman"/>
          <w:b/>
          <w:bCs/>
          <w:spacing w:val="-1"/>
          <w:sz w:val="28"/>
          <w:szCs w:val="28"/>
          <w:lang w:eastAsia="ru-RU"/>
        </w:rPr>
        <w:t>Актуальность</w:t>
      </w:r>
      <w:r w:rsidRPr="009F3D24">
        <w:rPr>
          <w:rFonts w:ascii="Times New Roman" w:eastAsiaTheme="minorEastAsia" w:hAnsi="Times New Roman" w:cs="Times New Roman"/>
          <w:b/>
          <w:bCs/>
          <w:spacing w:val="1"/>
          <w:sz w:val="28"/>
          <w:szCs w:val="28"/>
          <w:lang w:eastAsia="ru-RU"/>
        </w:rPr>
        <w:t xml:space="preserve"> </w:t>
      </w:r>
      <w:r w:rsidRPr="009F3D24">
        <w:rPr>
          <w:rFonts w:ascii="Times New Roman" w:eastAsiaTheme="minorEastAsia" w:hAnsi="Times New Roman" w:cs="Times New Roman"/>
          <w:b/>
          <w:bCs/>
          <w:spacing w:val="-1"/>
          <w:sz w:val="28"/>
          <w:szCs w:val="28"/>
          <w:lang w:eastAsia="ru-RU"/>
        </w:rPr>
        <w:t>проекта</w:t>
      </w:r>
    </w:p>
    <w:p w:rsidR="009F3D24" w:rsidRPr="009F3D24" w:rsidRDefault="009F3D24" w:rsidP="00882E2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9F3D24">
        <w:rPr>
          <w:rFonts w:ascii="Times New Roman" w:eastAsiaTheme="minorEastAsia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По результатам проведенного опроса больше чем 40 % выпускников вузов признались, что работают не по специальности. Оказалось, что около     77 % опрошенных поменяли представление о своей профессии, в итоге у выпускников вузов возникает несоответствие ожиданий от профессии и реальности, и более чем половина поступивших уже жалеют о сделанном выборе.</w:t>
      </w:r>
    </w:p>
    <w:p w:rsidR="009F3D24" w:rsidRPr="009F3D24" w:rsidRDefault="009F3D24" w:rsidP="009F3D2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9F3D24">
        <w:rPr>
          <w:rFonts w:ascii="Times New Roman" w:eastAsiaTheme="minorEastAsia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Выяснилось, что в большинстве случаев школьники и абитуриенты не до конца понимают, чем они будут заниматься, когда получат диплом.</w:t>
      </w:r>
    </w:p>
    <w:p w:rsidR="009F3D24" w:rsidRPr="009F3D24" w:rsidRDefault="009F3D24" w:rsidP="009F3D2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9F3D24">
        <w:rPr>
          <w:rFonts w:ascii="Times New Roman" w:eastAsiaTheme="minorEastAsia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В ходе исследования было выявлено несколько причин, почему выпускники вузов не работают по специальности: Незнание рынка труда. У школьников, абитуриентов, да и у студентов тоже отсутствует понимание нынешней ситуации на трудовом рынке, та информация, которой они владеют, в основном взята из недостоверных источников и принята на веру. Непонимание цели получения своей профессии. Многие молодые люди выбирают специальность не особо задумываясь, в порыве подростковой амбициозности или легкомысленности, просто за компанию, чтобы не расставаться с друзьями, или в угоду родителям, или наперекор родителям, а позже настигает горькое осознание того, что специальность не по душе. Несоответствие ожиданий от профессии и реальности. Поступающие в высшее учебное заведение крайне туманно представляют себе, чем они будут заниматься, если выберут ту или иную специальность, какие обязанности у них появятся, примерная зарплата и т. д., т.п. Причина этого кроется в отсутствие в школьной программе предметов по ознакомлению учащихся с реальными специальностями. Несформированность личных целей. Многие сегодня действительно не представляют, кем хотят стать и чего достичь в профессии. В молодом поколении отсутствует некий навык планирования собственной жизни. В результате происходит так, что в 21–23 года вчерашний студент оказывается на рынке труда без реальных представлений, что ему </w:t>
      </w:r>
      <w:r w:rsidRPr="009F3D24">
        <w:rPr>
          <w:rFonts w:ascii="Times New Roman" w:eastAsiaTheme="minorEastAsia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lastRenderedPageBreak/>
        <w:t>делать дальше. Неприменимость полученных знаний к новым требованиям. Технологии постоянно меняются. Вузы очень неповоротливы в плане обновления устаревших программ обучения. Молодые люди получают образование, которое уже на момент их появления на рынке труда не пользуется спросом.</w:t>
      </w:r>
    </w:p>
    <w:p w:rsidR="009F3D24" w:rsidRPr="009F3D24" w:rsidRDefault="009F3D24" w:rsidP="009F3D2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9F3D24">
        <w:rPr>
          <w:rFonts w:ascii="Times New Roman" w:eastAsiaTheme="minorEastAsia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Таким образом отсюда следует, что знакомить школьников с различными профессиями нужно с раннего возраста, что бы по окончании школы они делали осознанный выбор и уже ясно представляли все особенности выбранной профессии и какими знаниями и умениями необходимо обладать, что бы быть востребованным в будущем.</w:t>
      </w:r>
    </w:p>
    <w:p w:rsidR="009F3D24" w:rsidRPr="009F3D24" w:rsidRDefault="009F3D24" w:rsidP="009F3D2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Программа разработана с целью помощи подростку в профессиональном самоопределении и выбора профессии дизайнер интерьера и ландшафта</w:t>
      </w:r>
    </w:p>
    <w:p w:rsidR="009F3D24" w:rsidRPr="009F3D24" w:rsidRDefault="009F3D24" w:rsidP="00882E24">
      <w:pPr>
        <w:shd w:val="clear" w:color="auto" w:fill="FFFFFF"/>
        <w:spacing w:after="390" w:line="360" w:lineRule="auto"/>
        <w:ind w:firstLine="394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</w:t>
      </w:r>
      <w:r w:rsidRPr="009F3D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накомство с профессиями через профориентационные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уроки</w:t>
      </w:r>
      <w:r w:rsidRPr="009F3D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происходит формирование ценностного отношения к труду, путём непосредственного включения в различные виды учебно-познавательной деятельности (игровую, трудовую, социальную, исследовательскую) развиваются интересы и потребность учиться.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</w:t>
      </w:r>
      <w:r w:rsidRPr="009F3D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ажно не упустить момент и вовремя заинтересовать ребят предстоящим выбором профессии</w:t>
      </w:r>
      <w:r w:rsidR="00882E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9F3D24" w:rsidRPr="009F3D24" w:rsidRDefault="009F3D24" w:rsidP="009F3D24">
      <w:pPr>
        <w:widowControl w:val="0"/>
        <w:tabs>
          <w:tab w:val="left" w:pos="395"/>
        </w:tabs>
        <w:kinsoku w:val="0"/>
        <w:overflowPunct w:val="0"/>
        <w:autoSpaceDE w:val="0"/>
        <w:autoSpaceDN w:val="0"/>
        <w:adjustRightInd w:val="0"/>
        <w:spacing w:after="0" w:line="360" w:lineRule="auto"/>
        <w:ind w:left="394"/>
        <w:jc w:val="both"/>
        <w:outlineLvl w:val="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F3D24">
        <w:rPr>
          <w:rFonts w:ascii="Times New Roman" w:eastAsiaTheme="minorEastAsia" w:hAnsi="Times New Roman" w:cs="Times New Roman"/>
          <w:b/>
          <w:bCs/>
          <w:spacing w:val="-1"/>
          <w:sz w:val="28"/>
          <w:szCs w:val="28"/>
          <w:lang w:eastAsia="ru-RU"/>
        </w:rPr>
        <w:t>Цель</w:t>
      </w:r>
      <w:r w:rsidRPr="009F3D2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и</w:t>
      </w:r>
      <w:r w:rsidRPr="009F3D24">
        <w:rPr>
          <w:rFonts w:ascii="Times New Roman" w:eastAsiaTheme="minorEastAsia" w:hAnsi="Times New Roman" w:cs="Times New Roman"/>
          <w:b/>
          <w:bCs/>
          <w:spacing w:val="-2"/>
          <w:sz w:val="28"/>
          <w:szCs w:val="28"/>
          <w:lang w:eastAsia="ru-RU"/>
        </w:rPr>
        <w:t xml:space="preserve"> </w:t>
      </w:r>
      <w:r w:rsidRPr="009F3D24">
        <w:rPr>
          <w:rFonts w:ascii="Times New Roman" w:eastAsiaTheme="minorEastAsia" w:hAnsi="Times New Roman" w:cs="Times New Roman"/>
          <w:b/>
          <w:bCs/>
          <w:spacing w:val="-1"/>
          <w:sz w:val="28"/>
          <w:szCs w:val="28"/>
          <w:lang w:eastAsia="ru-RU"/>
        </w:rPr>
        <w:t>задачи проекта</w:t>
      </w:r>
    </w:p>
    <w:p w:rsidR="00882E24" w:rsidRDefault="009F3D24" w:rsidP="009F3D2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822"/>
        <w:jc w:val="both"/>
        <w:rPr>
          <w:rFonts w:ascii="Times New Roman" w:eastAsiaTheme="minorEastAsia" w:hAnsi="Times New Roman" w:cs="Times New Roman"/>
          <w:b/>
          <w:bCs/>
          <w:spacing w:val="61"/>
          <w:sz w:val="28"/>
          <w:szCs w:val="28"/>
          <w:lang w:eastAsia="ru-RU"/>
        </w:rPr>
      </w:pPr>
      <w:r w:rsidRPr="009F3D2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Цель</w:t>
      </w:r>
      <w:r w:rsidRPr="009F3D24">
        <w:rPr>
          <w:rFonts w:ascii="Times New Roman" w:eastAsiaTheme="minorEastAsia" w:hAnsi="Times New Roman" w:cs="Times New Roman"/>
          <w:b/>
          <w:bCs/>
          <w:spacing w:val="59"/>
          <w:sz w:val="28"/>
          <w:szCs w:val="28"/>
          <w:lang w:eastAsia="ru-RU"/>
        </w:rPr>
        <w:t xml:space="preserve"> </w:t>
      </w:r>
      <w:r w:rsidRPr="009F3D24">
        <w:rPr>
          <w:rFonts w:ascii="Times New Roman" w:eastAsiaTheme="minorEastAsia" w:hAnsi="Times New Roman" w:cs="Times New Roman"/>
          <w:b/>
          <w:bCs/>
          <w:spacing w:val="-1"/>
          <w:sz w:val="28"/>
          <w:szCs w:val="28"/>
          <w:lang w:eastAsia="ru-RU"/>
        </w:rPr>
        <w:t>проекта:</w:t>
      </w:r>
      <w:r w:rsidRPr="009F3D24">
        <w:rPr>
          <w:rFonts w:ascii="Times New Roman" w:eastAsiaTheme="minorEastAsia" w:hAnsi="Times New Roman" w:cs="Times New Roman"/>
          <w:b/>
          <w:bCs/>
          <w:spacing w:val="61"/>
          <w:sz w:val="28"/>
          <w:szCs w:val="28"/>
          <w:lang w:eastAsia="ru-RU"/>
        </w:rPr>
        <w:t xml:space="preserve"> </w:t>
      </w:r>
    </w:p>
    <w:p w:rsidR="00BD7E4C" w:rsidRPr="00BD7E4C" w:rsidRDefault="00BD7E4C" w:rsidP="00882E24">
      <w:pPr>
        <w:pStyle w:val="a6"/>
        <w:shd w:val="clear" w:color="auto" w:fill="FFFFFF"/>
        <w:spacing w:before="0" w:beforeAutospacing="0" w:after="0" w:afterAutospacing="0" w:line="360" w:lineRule="auto"/>
        <w:rPr>
          <w:rFonts w:eastAsiaTheme="minorEastAsia"/>
          <w:spacing w:val="-1"/>
          <w:sz w:val="28"/>
          <w:szCs w:val="28"/>
        </w:rPr>
      </w:pPr>
      <w:r w:rsidRPr="00BD7E4C">
        <w:rPr>
          <w:color w:val="333333"/>
          <w:sz w:val="28"/>
          <w:szCs w:val="28"/>
        </w:rPr>
        <w:t>Подготовка школьников к сознательному выбору профессии дизайнера,</w:t>
      </w:r>
      <w:r w:rsidR="00882E24" w:rsidRPr="00BD7E4C">
        <w:rPr>
          <w:color w:val="333333"/>
          <w:sz w:val="28"/>
          <w:szCs w:val="28"/>
        </w:rPr>
        <w:t xml:space="preserve"> как часть всестороннего и гармоничного развития личности, формирования понимания социальной и профессиональной роли в обществе</w:t>
      </w:r>
      <w:r w:rsidRPr="00BD7E4C">
        <w:rPr>
          <w:color w:val="333333"/>
          <w:sz w:val="28"/>
          <w:szCs w:val="28"/>
        </w:rPr>
        <w:t>.</w:t>
      </w:r>
      <w:r w:rsidRPr="00BD7E4C">
        <w:rPr>
          <w:rFonts w:eastAsiaTheme="minorEastAsia"/>
          <w:spacing w:val="-1"/>
          <w:sz w:val="28"/>
          <w:szCs w:val="28"/>
        </w:rPr>
        <w:t xml:space="preserve"> </w:t>
      </w:r>
    </w:p>
    <w:p w:rsidR="00882E24" w:rsidRPr="00BD7E4C" w:rsidRDefault="00BD7E4C" w:rsidP="009F3D2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822"/>
        <w:jc w:val="both"/>
        <w:rPr>
          <w:rFonts w:ascii="Times New Roman" w:eastAsiaTheme="minorEastAsia" w:hAnsi="Times New Roman" w:cs="Times New Roman"/>
          <w:bCs/>
          <w:spacing w:val="61"/>
          <w:sz w:val="28"/>
          <w:szCs w:val="28"/>
          <w:lang w:eastAsia="ru-RU"/>
        </w:rPr>
      </w:pPr>
      <w:r w:rsidRPr="00BD7E4C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Профориентация</w:t>
      </w:r>
      <w:r w:rsidRPr="00BD7E4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- это деятельность, направленная на помощь </w:t>
      </w:r>
      <w:r w:rsidR="00034BA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подростку</w:t>
      </w:r>
      <w:r w:rsidRPr="00BD7E4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 выборе профессии, через о</w:t>
      </w:r>
      <w:r w:rsidR="00034BA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рганизацию процесса определения</w:t>
      </w:r>
      <w:r w:rsidRPr="00BD7E4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трудовой деятельности, в которой он хочет себя проявить, оказание консультационной помощи в осознании </w:t>
      </w:r>
      <w:r w:rsidR="00034BA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подростком</w:t>
      </w:r>
      <w:r w:rsidRPr="00BD7E4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склонностей и способностей к этому виду деятельности, </w:t>
      </w:r>
      <w:r w:rsidRPr="00BD7E4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предоставление информации о каналах и средствах приобретения знаний, умений и навыков для овладения профессией.</w:t>
      </w:r>
    </w:p>
    <w:p w:rsidR="00E95951" w:rsidRPr="000C43D0" w:rsidRDefault="00882E24" w:rsidP="000C43D0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spacing w:val="61"/>
          <w:sz w:val="28"/>
          <w:szCs w:val="28"/>
          <w:lang w:eastAsia="ru-RU"/>
        </w:rPr>
        <w:t xml:space="preserve"> </w:t>
      </w:r>
      <w:r w:rsidR="000C43D0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ab/>
      </w:r>
      <w:r w:rsidR="009F3D24" w:rsidRPr="009F3D24">
        <w:rPr>
          <w:rFonts w:ascii="Times New Roman" w:eastAsiaTheme="minorEastAsia" w:hAnsi="Times New Roman" w:cs="Times New Roman"/>
          <w:b/>
          <w:bCs/>
          <w:spacing w:val="-1"/>
          <w:sz w:val="28"/>
          <w:szCs w:val="28"/>
          <w:lang w:eastAsia="ru-RU"/>
        </w:rPr>
        <w:t>Задачи проекта:</w:t>
      </w:r>
    </w:p>
    <w:p w:rsidR="00C05B83" w:rsidRDefault="00E95951" w:rsidP="00034BAE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 w:rsidR="00C05B83">
        <w:rPr>
          <w:rFonts w:ascii="Arial" w:hAnsi="Arial" w:cs="Arial"/>
          <w:sz w:val="24"/>
          <w:szCs w:val="24"/>
        </w:rPr>
        <w:t>Изучить интересы потребности учащихся. Повысить</w:t>
      </w:r>
      <w:r>
        <w:rPr>
          <w:rFonts w:ascii="Arial" w:hAnsi="Arial" w:cs="Arial"/>
          <w:sz w:val="24"/>
          <w:szCs w:val="24"/>
        </w:rPr>
        <w:t xml:space="preserve"> уров</w:t>
      </w:r>
      <w:r w:rsidR="00C05B83">
        <w:rPr>
          <w:rFonts w:ascii="Arial" w:hAnsi="Arial" w:cs="Arial"/>
          <w:sz w:val="24"/>
          <w:szCs w:val="24"/>
        </w:rPr>
        <w:t>ень</w:t>
      </w:r>
      <w:r>
        <w:rPr>
          <w:rFonts w:ascii="Arial" w:hAnsi="Arial" w:cs="Arial"/>
          <w:sz w:val="24"/>
          <w:szCs w:val="24"/>
        </w:rPr>
        <w:t xml:space="preserve"> осведомленности обучающихся о </w:t>
      </w:r>
      <w:r w:rsidR="00C05B83">
        <w:rPr>
          <w:rFonts w:ascii="Arial" w:hAnsi="Arial" w:cs="Arial"/>
          <w:sz w:val="24"/>
          <w:szCs w:val="24"/>
        </w:rPr>
        <w:t>профессии Дизайнера; интерьер, ландшафт.</w:t>
      </w:r>
    </w:p>
    <w:p w:rsidR="00C05B83" w:rsidRDefault="00C05B83" w:rsidP="00034BAE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4.Формирование групп детей для проектной деятельности</w:t>
      </w:r>
    </w:p>
    <w:p w:rsidR="00C05B83" w:rsidRDefault="00C05B83" w:rsidP="00C05B83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3.Разработать </w:t>
      </w:r>
      <w:r w:rsidR="00FA554B">
        <w:rPr>
          <w:rFonts w:ascii="Arial" w:hAnsi="Arial" w:cs="Arial"/>
          <w:sz w:val="24"/>
          <w:szCs w:val="24"/>
        </w:rPr>
        <w:t xml:space="preserve">современный </w:t>
      </w:r>
      <w:r>
        <w:rPr>
          <w:rFonts w:ascii="Arial" w:hAnsi="Arial" w:cs="Arial"/>
          <w:sz w:val="24"/>
          <w:szCs w:val="24"/>
        </w:rPr>
        <w:t xml:space="preserve">дизайн-проект в </w:t>
      </w:r>
      <w:r w:rsidR="00FA554B">
        <w:rPr>
          <w:rFonts w:ascii="Arial" w:hAnsi="Arial" w:cs="Arial"/>
          <w:sz w:val="24"/>
          <w:szCs w:val="24"/>
        </w:rPr>
        <w:t>мастерской.</w:t>
      </w:r>
    </w:p>
    <w:p w:rsidR="00C05B83" w:rsidRDefault="00C05B83" w:rsidP="00C05B83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</w:t>
      </w:r>
      <w:r w:rsidR="00FA554B">
        <w:rPr>
          <w:rFonts w:ascii="Arial" w:hAnsi="Arial" w:cs="Arial"/>
          <w:sz w:val="24"/>
          <w:szCs w:val="24"/>
        </w:rPr>
        <w:t>Создать у</w:t>
      </w:r>
      <w:r>
        <w:rPr>
          <w:rFonts w:ascii="Arial" w:hAnsi="Arial" w:cs="Arial"/>
          <w:sz w:val="24"/>
          <w:szCs w:val="24"/>
        </w:rPr>
        <w:t>словия</w:t>
      </w:r>
      <w:r>
        <w:rPr>
          <w:rFonts w:ascii="Arial" w:hAnsi="Arial" w:cs="Arial"/>
          <w:sz w:val="24"/>
          <w:szCs w:val="24"/>
        </w:rPr>
        <w:t xml:space="preserve"> для раскрытия способностей обучающихся и их осознанного профессионального самоопределения.</w:t>
      </w:r>
    </w:p>
    <w:p w:rsidR="00FA554B" w:rsidRDefault="00FA554B" w:rsidP="00C05B83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5.Спроектировать ландшафт школьного двора и реализовать.</w:t>
      </w:r>
    </w:p>
    <w:p w:rsidR="009F3D24" w:rsidRPr="009F3D24" w:rsidRDefault="009F3D24" w:rsidP="00FA554B">
      <w:pPr>
        <w:widowControl w:val="0"/>
        <w:tabs>
          <w:tab w:val="left" w:pos="1583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spacing w:val="47"/>
          <w:sz w:val="28"/>
          <w:szCs w:val="28"/>
          <w:lang w:eastAsia="ru-RU"/>
        </w:rPr>
      </w:pPr>
    </w:p>
    <w:p w:rsidR="009F3D24" w:rsidRPr="009F3D24" w:rsidRDefault="009F3D24" w:rsidP="009F3D24">
      <w:pPr>
        <w:widowControl w:val="0"/>
        <w:tabs>
          <w:tab w:val="left" w:pos="2184"/>
          <w:tab w:val="left" w:pos="2694"/>
          <w:tab w:val="left" w:pos="3856"/>
          <w:tab w:val="left" w:pos="5302"/>
          <w:tab w:val="left" w:pos="5718"/>
          <w:tab w:val="left" w:pos="6108"/>
          <w:tab w:val="left" w:pos="6839"/>
          <w:tab w:val="left" w:pos="7727"/>
          <w:tab w:val="left" w:pos="8903"/>
          <w:tab w:val="left" w:pos="9082"/>
          <w:tab w:val="left" w:pos="10045"/>
        </w:tabs>
        <w:kinsoku w:val="0"/>
        <w:overflowPunct w:val="0"/>
        <w:autoSpaceDE w:val="0"/>
        <w:autoSpaceDN w:val="0"/>
        <w:adjustRightInd w:val="0"/>
        <w:spacing w:after="0" w:line="360" w:lineRule="auto"/>
        <w:ind w:left="113" w:right="106"/>
        <w:jc w:val="both"/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</w:pPr>
      <w:r w:rsidRPr="009F3D24">
        <w:rPr>
          <w:rFonts w:ascii="Times New Roman" w:eastAsiaTheme="minorEastAsia" w:hAnsi="Times New Roman" w:cs="Times New Roman"/>
          <w:b/>
          <w:bCs/>
          <w:spacing w:val="-1"/>
          <w:sz w:val="28"/>
          <w:szCs w:val="28"/>
          <w:lang w:eastAsia="ru-RU"/>
        </w:rPr>
        <w:t xml:space="preserve">          Тип проекта: </w:t>
      </w:r>
      <w:r w:rsidRPr="009F3D2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творческий.</w:t>
      </w:r>
    </w:p>
    <w:p w:rsidR="009F3D24" w:rsidRPr="009F3D24" w:rsidRDefault="009F3D24" w:rsidP="009F3D2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13" w:right="104" w:firstLine="708"/>
        <w:jc w:val="both"/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</w:pPr>
      <w:r w:rsidRPr="009F3D2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По</w:t>
      </w:r>
      <w:r w:rsidRPr="009F3D24">
        <w:rPr>
          <w:rFonts w:ascii="Times New Roman" w:eastAsiaTheme="minorEastAsia" w:hAnsi="Times New Roman" w:cs="Times New Roman"/>
          <w:b/>
          <w:bCs/>
          <w:spacing w:val="28"/>
          <w:sz w:val="28"/>
          <w:szCs w:val="28"/>
          <w:lang w:eastAsia="ru-RU"/>
        </w:rPr>
        <w:t xml:space="preserve"> </w:t>
      </w:r>
      <w:r w:rsidRPr="009F3D24">
        <w:rPr>
          <w:rFonts w:ascii="Times New Roman" w:eastAsiaTheme="minorEastAsia" w:hAnsi="Times New Roman" w:cs="Times New Roman"/>
          <w:b/>
          <w:bCs/>
          <w:spacing w:val="-2"/>
          <w:sz w:val="28"/>
          <w:szCs w:val="28"/>
          <w:lang w:eastAsia="ru-RU"/>
        </w:rPr>
        <w:t>составу</w:t>
      </w:r>
      <w:r w:rsidRPr="009F3D24">
        <w:rPr>
          <w:rFonts w:ascii="Times New Roman" w:eastAsiaTheme="minorEastAsia" w:hAnsi="Times New Roman" w:cs="Times New Roman"/>
          <w:b/>
          <w:bCs/>
          <w:spacing w:val="25"/>
          <w:sz w:val="28"/>
          <w:szCs w:val="28"/>
          <w:lang w:eastAsia="ru-RU"/>
        </w:rPr>
        <w:t xml:space="preserve"> </w:t>
      </w:r>
      <w:r w:rsidRPr="009F3D24">
        <w:rPr>
          <w:rFonts w:ascii="Times New Roman" w:eastAsiaTheme="minorEastAsia" w:hAnsi="Times New Roman" w:cs="Times New Roman"/>
          <w:b/>
          <w:bCs/>
          <w:spacing w:val="-1"/>
          <w:sz w:val="28"/>
          <w:szCs w:val="28"/>
          <w:lang w:eastAsia="ru-RU"/>
        </w:rPr>
        <w:t>участников:</w:t>
      </w:r>
      <w:r w:rsidRPr="009F3D24">
        <w:rPr>
          <w:rFonts w:ascii="Times New Roman" w:eastAsiaTheme="minorEastAsia" w:hAnsi="Times New Roman" w:cs="Times New Roman"/>
          <w:b/>
          <w:bCs/>
          <w:spacing w:val="30"/>
          <w:sz w:val="28"/>
          <w:szCs w:val="28"/>
          <w:lang w:eastAsia="ru-RU"/>
        </w:rPr>
        <w:t xml:space="preserve"> </w:t>
      </w:r>
      <w:r w:rsidR="00FA554B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подростки от 14-16 лет</w:t>
      </w:r>
      <w:r w:rsidRPr="009F3D2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 xml:space="preserve"> и педагоги.</w:t>
      </w:r>
    </w:p>
    <w:p w:rsidR="009F3D24" w:rsidRPr="009F3D24" w:rsidRDefault="009F3D24" w:rsidP="009F3D2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13" w:right="103" w:firstLine="708"/>
        <w:jc w:val="both"/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</w:pPr>
      <w:r w:rsidRPr="009F3D24">
        <w:rPr>
          <w:rFonts w:ascii="Times New Roman" w:eastAsiaTheme="minorEastAsia" w:hAnsi="Times New Roman" w:cs="Times New Roman"/>
          <w:b/>
          <w:bCs/>
          <w:spacing w:val="-1"/>
          <w:sz w:val="28"/>
          <w:szCs w:val="28"/>
          <w:lang w:eastAsia="ru-RU"/>
        </w:rPr>
        <w:t>Проект</w:t>
      </w:r>
      <w:r w:rsidRPr="009F3D24">
        <w:rPr>
          <w:rFonts w:ascii="Times New Roman" w:eastAsiaTheme="minorEastAsia" w:hAnsi="Times New Roman" w:cs="Times New Roman"/>
          <w:b/>
          <w:bCs/>
          <w:spacing w:val="69"/>
          <w:sz w:val="28"/>
          <w:szCs w:val="28"/>
          <w:lang w:eastAsia="ru-RU"/>
        </w:rPr>
        <w:t xml:space="preserve"> </w:t>
      </w:r>
      <w:r w:rsidRPr="009F3D24">
        <w:rPr>
          <w:rFonts w:ascii="Times New Roman" w:eastAsiaTheme="minorEastAsia" w:hAnsi="Times New Roman" w:cs="Times New Roman"/>
          <w:b/>
          <w:bCs/>
          <w:spacing w:val="-2"/>
          <w:sz w:val="28"/>
          <w:szCs w:val="28"/>
          <w:lang w:eastAsia="ru-RU"/>
        </w:rPr>
        <w:t>реализуется</w:t>
      </w:r>
      <w:r w:rsidRPr="009F3D24">
        <w:rPr>
          <w:rFonts w:ascii="Times New Roman" w:eastAsiaTheme="minorEastAsia" w:hAnsi="Times New Roman" w:cs="Times New Roman"/>
          <w:b/>
          <w:bCs/>
          <w:spacing w:val="67"/>
          <w:sz w:val="28"/>
          <w:szCs w:val="28"/>
          <w:lang w:eastAsia="ru-RU"/>
        </w:rPr>
        <w:t xml:space="preserve"> </w:t>
      </w:r>
      <w:r w:rsidRPr="009F3D2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в</w:t>
      </w:r>
      <w:r w:rsidRPr="009F3D24">
        <w:rPr>
          <w:rFonts w:ascii="Times New Roman" w:eastAsiaTheme="minorEastAsia" w:hAnsi="Times New Roman" w:cs="Times New Roman"/>
          <w:bCs/>
          <w:spacing w:val="68"/>
          <w:sz w:val="28"/>
          <w:szCs w:val="28"/>
          <w:lang w:eastAsia="ru-RU"/>
        </w:rPr>
        <w:t xml:space="preserve"> </w:t>
      </w:r>
      <w:r w:rsidRPr="009F3D24">
        <w:rPr>
          <w:rFonts w:ascii="Times New Roman" w:eastAsiaTheme="minorEastAsia" w:hAnsi="Times New Roman" w:cs="Times New Roman"/>
          <w:bCs/>
          <w:spacing w:val="-1"/>
          <w:sz w:val="28"/>
          <w:szCs w:val="28"/>
          <w:lang w:eastAsia="ru-RU"/>
        </w:rPr>
        <w:t>рамках</w:t>
      </w:r>
      <w:r w:rsidRPr="009F3D2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F3D24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>внеурочной</w:t>
      </w:r>
      <w:r w:rsidRPr="009F3D24">
        <w:rPr>
          <w:rFonts w:ascii="Times New Roman" w:eastAsiaTheme="minorEastAsia" w:hAnsi="Times New Roman" w:cs="Times New Roman"/>
          <w:spacing w:val="66"/>
          <w:sz w:val="28"/>
          <w:szCs w:val="28"/>
          <w:lang w:eastAsia="ru-RU"/>
        </w:rPr>
        <w:t xml:space="preserve"> </w:t>
      </w:r>
      <w:r w:rsidRPr="009F3D2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деятельности.</w:t>
      </w:r>
    </w:p>
    <w:p w:rsidR="009F3D24" w:rsidRPr="00FA554B" w:rsidRDefault="009F3D24" w:rsidP="00FA554B">
      <w:pPr>
        <w:pStyle w:val="a8"/>
        <w:spacing w:line="360" w:lineRule="auto"/>
        <w:rPr>
          <w:rFonts w:ascii="Times New Roman" w:hAnsi="Times New Roman" w:cs="Times New Roman"/>
          <w:spacing w:val="-1"/>
          <w:sz w:val="28"/>
          <w:szCs w:val="28"/>
          <w:lang w:eastAsia="ru-RU"/>
        </w:rPr>
      </w:pPr>
      <w:r w:rsidRPr="00FA554B">
        <w:rPr>
          <w:rFonts w:ascii="Times New Roman" w:hAnsi="Times New Roman" w:cs="Times New Roman"/>
          <w:b/>
          <w:spacing w:val="-1"/>
          <w:sz w:val="28"/>
          <w:szCs w:val="28"/>
          <w:lang w:eastAsia="ru-RU"/>
        </w:rPr>
        <w:t>Новизна</w:t>
      </w:r>
      <w:r w:rsidRPr="00FA554B">
        <w:rPr>
          <w:rFonts w:ascii="Times New Roman" w:hAnsi="Times New Roman" w:cs="Times New Roman"/>
          <w:b/>
          <w:spacing w:val="59"/>
          <w:sz w:val="28"/>
          <w:szCs w:val="28"/>
          <w:lang w:eastAsia="ru-RU"/>
        </w:rPr>
        <w:t xml:space="preserve"> </w:t>
      </w:r>
      <w:r w:rsidRPr="00FA554B">
        <w:rPr>
          <w:rFonts w:ascii="Times New Roman" w:hAnsi="Times New Roman" w:cs="Times New Roman"/>
          <w:b/>
          <w:spacing w:val="-1"/>
          <w:sz w:val="28"/>
          <w:szCs w:val="28"/>
          <w:lang w:eastAsia="ru-RU"/>
        </w:rPr>
        <w:t>проекта:</w:t>
      </w:r>
      <w:r w:rsidR="00FA554B" w:rsidRPr="00FA554B">
        <w:rPr>
          <w:rFonts w:ascii="Times New Roman" w:hAnsi="Times New Roman" w:cs="Times New Roman"/>
          <w:spacing w:val="-1"/>
          <w:sz w:val="28"/>
          <w:szCs w:val="28"/>
          <w:lang w:eastAsia="ru-RU"/>
        </w:rPr>
        <w:t xml:space="preserve"> в</w:t>
      </w:r>
      <w:r w:rsidR="00FA554B" w:rsidRPr="00FA554B">
        <w:rPr>
          <w:rFonts w:ascii="Times New Roman" w:hAnsi="Times New Roman" w:cs="Times New Roman"/>
          <w:sz w:val="28"/>
          <w:szCs w:val="28"/>
          <w:lang w:eastAsia="ru-RU"/>
        </w:rPr>
        <w:t xml:space="preserve"> основе программы лежит идея</w:t>
      </w:r>
      <w:r w:rsidR="00FA554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A554B" w:rsidRPr="00FA554B">
        <w:rPr>
          <w:rFonts w:ascii="Times New Roman" w:hAnsi="Times New Roman" w:cs="Times New Roman"/>
          <w:sz w:val="28"/>
          <w:szCs w:val="28"/>
          <w:lang w:eastAsia="ru-RU"/>
        </w:rPr>
        <w:t>использования</w:t>
      </w:r>
      <w:r w:rsidR="00F0056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A554B" w:rsidRPr="00FA554B">
        <w:rPr>
          <w:rFonts w:ascii="Times New Roman" w:hAnsi="Times New Roman" w:cs="Times New Roman"/>
          <w:sz w:val="28"/>
          <w:szCs w:val="28"/>
          <w:lang w:eastAsia="ru-RU"/>
        </w:rPr>
        <w:t>в обучении собственной активности обучающихся, их способности к продуктивному</w:t>
      </w:r>
      <w:r w:rsidRPr="00FA554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0056F">
        <w:rPr>
          <w:rFonts w:ascii="Times New Roman" w:hAnsi="Times New Roman" w:cs="Times New Roman"/>
          <w:sz w:val="28"/>
          <w:szCs w:val="28"/>
          <w:lang w:eastAsia="ru-RU"/>
        </w:rPr>
        <w:t xml:space="preserve">воображению и мышлению, что дает возможность эффективно решать задачу общего развития ребенка, расширяя и углубляя знания, полученные на уроках в основной школе. </w:t>
      </w:r>
    </w:p>
    <w:p w:rsidR="009F3D24" w:rsidRPr="009F3D24" w:rsidRDefault="009F3D24" w:rsidP="009F3D2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right="109"/>
        <w:jc w:val="both"/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</w:pPr>
    </w:p>
    <w:p w:rsidR="009F3D24" w:rsidRPr="009F3D24" w:rsidRDefault="009F3D24" w:rsidP="009F3D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F3D2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Объект исследования</w:t>
      </w:r>
      <w:r w:rsidRPr="009F3D2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: Процесс предпрофильного образования </w:t>
      </w:r>
      <w:r w:rsidR="00F0056F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подростков в сфере Дизайна.</w:t>
      </w:r>
    </w:p>
    <w:p w:rsidR="009F3D24" w:rsidRPr="009F3D24" w:rsidRDefault="009F3D24" w:rsidP="009F3D2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right="109"/>
        <w:jc w:val="both"/>
        <w:rPr>
          <w:rFonts w:ascii="Times New Roman" w:eastAsiaTheme="minorEastAsia" w:hAnsi="Times New Roman" w:cs="Times New Roman"/>
          <w:b/>
          <w:bCs/>
          <w:spacing w:val="-1"/>
          <w:sz w:val="28"/>
          <w:szCs w:val="28"/>
          <w:lang w:eastAsia="ru-RU"/>
        </w:rPr>
      </w:pPr>
    </w:p>
    <w:p w:rsidR="009F3D24" w:rsidRPr="009F3D24" w:rsidRDefault="009F3D24" w:rsidP="009F3D2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right="109"/>
        <w:jc w:val="both"/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</w:pPr>
      <w:r w:rsidRPr="009F3D24">
        <w:rPr>
          <w:rFonts w:ascii="Times New Roman" w:eastAsiaTheme="minorEastAsia" w:hAnsi="Times New Roman" w:cs="Times New Roman"/>
          <w:b/>
          <w:bCs/>
          <w:spacing w:val="-1"/>
          <w:sz w:val="28"/>
          <w:szCs w:val="28"/>
          <w:lang w:eastAsia="ru-RU"/>
        </w:rPr>
        <w:t>Предмет</w:t>
      </w:r>
      <w:r w:rsidRPr="009F3D2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F3D24">
        <w:rPr>
          <w:rFonts w:ascii="Times New Roman" w:eastAsiaTheme="minorEastAsia" w:hAnsi="Times New Roman" w:cs="Times New Roman"/>
          <w:b/>
          <w:bCs/>
          <w:spacing w:val="-1"/>
          <w:sz w:val="28"/>
          <w:szCs w:val="28"/>
          <w:lang w:eastAsia="ru-RU"/>
        </w:rPr>
        <w:t>исследования:</w:t>
      </w:r>
      <w:r w:rsidRPr="009F3D2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F0056F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Знакомство с профессией Дизайнера</w:t>
      </w:r>
      <w:r w:rsidRPr="009F3D24">
        <w:rPr>
          <w:rFonts w:ascii="Times New Roman" w:eastAsiaTheme="minorEastAsia" w:hAnsi="Times New Roman" w:cs="Times New Roman"/>
          <w:spacing w:val="23"/>
          <w:sz w:val="28"/>
          <w:szCs w:val="28"/>
          <w:lang w:eastAsia="ru-RU"/>
        </w:rPr>
        <w:t xml:space="preserve"> </w:t>
      </w:r>
      <w:r w:rsidRPr="009F3D2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учащихся</w:t>
      </w:r>
      <w:r w:rsidRPr="009F3D2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</w:t>
      </w:r>
      <w:r w:rsidRPr="009F3D24">
        <w:rPr>
          <w:rFonts w:ascii="Times New Roman" w:eastAsiaTheme="minorEastAsia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9F3D2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рамках</w:t>
      </w:r>
      <w:r w:rsidRPr="009F3D24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9F3D2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внеурочной</w:t>
      </w:r>
      <w:r w:rsidRPr="009F3D24">
        <w:rPr>
          <w:rFonts w:ascii="Times New Roman" w:eastAsiaTheme="minorEastAsia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9F3D2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деятельности</w:t>
      </w:r>
      <w:r w:rsidR="00F0056F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.</w:t>
      </w:r>
    </w:p>
    <w:p w:rsidR="009F3D24" w:rsidRPr="009F3D24" w:rsidRDefault="009F3D24" w:rsidP="009F3D2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right="109"/>
        <w:jc w:val="both"/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</w:pPr>
    </w:p>
    <w:p w:rsidR="009F3D24" w:rsidRPr="009F3D24" w:rsidRDefault="009F3D24" w:rsidP="009F3D2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right="2992"/>
        <w:jc w:val="both"/>
        <w:outlineLvl w:val="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F3D24">
        <w:rPr>
          <w:rFonts w:ascii="Times New Roman" w:eastAsiaTheme="minorEastAsia" w:hAnsi="Times New Roman" w:cs="Times New Roman"/>
          <w:b/>
          <w:bCs/>
          <w:spacing w:val="-1"/>
          <w:sz w:val="28"/>
          <w:szCs w:val="28"/>
          <w:lang w:eastAsia="ru-RU"/>
        </w:rPr>
        <w:t>Используемые</w:t>
      </w:r>
      <w:r w:rsidRPr="009F3D24">
        <w:rPr>
          <w:rFonts w:ascii="Times New Roman" w:eastAsiaTheme="minorEastAsia" w:hAnsi="Times New Roman" w:cs="Times New Roman"/>
          <w:b/>
          <w:bCs/>
          <w:spacing w:val="-3"/>
          <w:sz w:val="28"/>
          <w:szCs w:val="28"/>
          <w:lang w:eastAsia="ru-RU"/>
        </w:rPr>
        <w:t xml:space="preserve"> </w:t>
      </w:r>
      <w:r w:rsidRPr="009F3D24">
        <w:rPr>
          <w:rFonts w:ascii="Times New Roman" w:eastAsiaTheme="minorEastAsia" w:hAnsi="Times New Roman" w:cs="Times New Roman"/>
          <w:b/>
          <w:bCs/>
          <w:spacing w:val="-1"/>
          <w:sz w:val="28"/>
          <w:szCs w:val="28"/>
          <w:lang w:eastAsia="ru-RU"/>
        </w:rPr>
        <w:t>методы</w:t>
      </w:r>
      <w:r w:rsidRPr="009F3D24">
        <w:rPr>
          <w:rFonts w:ascii="Times New Roman" w:eastAsiaTheme="minorEastAsia" w:hAnsi="Times New Roman" w:cs="Times New Roman"/>
          <w:b/>
          <w:bCs/>
          <w:spacing w:val="-2"/>
          <w:sz w:val="28"/>
          <w:szCs w:val="28"/>
          <w:lang w:eastAsia="ru-RU"/>
        </w:rPr>
        <w:t xml:space="preserve"> </w:t>
      </w:r>
      <w:r w:rsidRPr="009F3D2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и</w:t>
      </w:r>
      <w:r w:rsidRPr="009F3D24">
        <w:rPr>
          <w:rFonts w:ascii="Times New Roman" w:eastAsiaTheme="minorEastAsia" w:hAnsi="Times New Roman" w:cs="Times New Roman"/>
          <w:b/>
          <w:bCs/>
          <w:spacing w:val="-2"/>
          <w:sz w:val="28"/>
          <w:szCs w:val="28"/>
          <w:lang w:eastAsia="ru-RU"/>
        </w:rPr>
        <w:t xml:space="preserve"> </w:t>
      </w:r>
      <w:r w:rsidRPr="009F3D24">
        <w:rPr>
          <w:rFonts w:ascii="Times New Roman" w:eastAsiaTheme="minorEastAsia" w:hAnsi="Times New Roman" w:cs="Times New Roman"/>
          <w:b/>
          <w:bCs/>
          <w:spacing w:val="-1"/>
          <w:sz w:val="28"/>
          <w:szCs w:val="28"/>
          <w:lang w:eastAsia="ru-RU"/>
        </w:rPr>
        <w:t>приемы:</w:t>
      </w:r>
    </w:p>
    <w:p w:rsidR="009F3D24" w:rsidRPr="009F3D24" w:rsidRDefault="009F3D24" w:rsidP="009F3D24">
      <w:pPr>
        <w:widowControl w:val="0"/>
        <w:numPr>
          <w:ilvl w:val="0"/>
          <w:numId w:val="3"/>
        </w:numPr>
        <w:tabs>
          <w:tab w:val="left" w:pos="835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</w:pPr>
      <w:r w:rsidRPr="009F3D2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Традиционные</w:t>
      </w:r>
      <w:r w:rsidRPr="009F3D2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9F3D2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методы, такие</w:t>
      </w:r>
      <w:r w:rsidRPr="009F3D2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9F3D2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как</w:t>
      </w:r>
      <w:r w:rsidRPr="009F3D2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9F3D2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 xml:space="preserve">беседа, </w:t>
      </w:r>
      <w:r w:rsidRPr="009F3D24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рассказ,</w:t>
      </w:r>
      <w:r w:rsidRPr="009F3D2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 xml:space="preserve"> чтение</w:t>
      </w:r>
      <w:r w:rsidR="00607D56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, мастер-классы</w:t>
      </w:r>
      <w:r w:rsidRPr="009F3D2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</w:t>
      </w:r>
      <w:r w:rsidRPr="009F3D2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т.д.</w:t>
      </w:r>
    </w:p>
    <w:p w:rsidR="009F3D24" w:rsidRPr="009F3D24" w:rsidRDefault="009F3D24" w:rsidP="009F3D24">
      <w:pPr>
        <w:widowControl w:val="0"/>
        <w:numPr>
          <w:ilvl w:val="0"/>
          <w:numId w:val="3"/>
        </w:numPr>
        <w:tabs>
          <w:tab w:val="left" w:pos="835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09"/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</w:pPr>
      <w:r w:rsidRPr="009F3D2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Метод</w:t>
      </w:r>
      <w:r w:rsidRPr="009F3D24">
        <w:rPr>
          <w:rFonts w:ascii="Times New Roman" w:eastAsiaTheme="minorEastAsia" w:hAnsi="Times New Roman" w:cs="Times New Roman"/>
          <w:spacing w:val="37"/>
          <w:sz w:val="28"/>
          <w:szCs w:val="28"/>
          <w:lang w:eastAsia="ru-RU"/>
        </w:rPr>
        <w:t xml:space="preserve"> </w:t>
      </w:r>
      <w:r w:rsidRPr="009F3D2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проблемно-творческого</w:t>
      </w:r>
      <w:r w:rsidRPr="009F3D24">
        <w:rPr>
          <w:rFonts w:ascii="Times New Roman" w:eastAsiaTheme="minorEastAsia" w:hAnsi="Times New Roman" w:cs="Times New Roman"/>
          <w:spacing w:val="37"/>
          <w:sz w:val="28"/>
          <w:szCs w:val="28"/>
          <w:lang w:eastAsia="ru-RU"/>
        </w:rPr>
        <w:t xml:space="preserve"> </w:t>
      </w:r>
      <w:r w:rsidRPr="009F3D2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характера,</w:t>
      </w:r>
      <w:r w:rsidRPr="009F3D24">
        <w:rPr>
          <w:rFonts w:ascii="Times New Roman" w:eastAsiaTheme="minorEastAsia" w:hAnsi="Times New Roman" w:cs="Times New Roman"/>
          <w:spacing w:val="36"/>
          <w:sz w:val="28"/>
          <w:szCs w:val="28"/>
          <w:lang w:eastAsia="ru-RU"/>
        </w:rPr>
        <w:t xml:space="preserve"> </w:t>
      </w:r>
      <w:r w:rsidRPr="009F3D2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направлен</w:t>
      </w:r>
      <w:r w:rsidRPr="009F3D24">
        <w:rPr>
          <w:rFonts w:ascii="Times New Roman" w:eastAsiaTheme="minorEastAsia" w:hAnsi="Times New Roman" w:cs="Times New Roman"/>
          <w:spacing w:val="37"/>
          <w:sz w:val="28"/>
          <w:szCs w:val="28"/>
          <w:lang w:eastAsia="ru-RU"/>
        </w:rPr>
        <w:t xml:space="preserve"> </w:t>
      </w:r>
      <w:r w:rsidRPr="009F3D24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</w:t>
      </w:r>
      <w:r w:rsidRPr="009F3D24">
        <w:rPr>
          <w:rFonts w:ascii="Times New Roman" w:eastAsiaTheme="minorEastAsia" w:hAnsi="Times New Roman" w:cs="Times New Roman"/>
          <w:spacing w:val="39"/>
          <w:sz w:val="28"/>
          <w:szCs w:val="28"/>
          <w:lang w:eastAsia="ru-RU"/>
        </w:rPr>
        <w:t xml:space="preserve"> </w:t>
      </w:r>
      <w:r w:rsidRPr="009F3D24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>воспитание</w:t>
      </w:r>
      <w:r w:rsidRPr="009F3D24">
        <w:rPr>
          <w:rFonts w:ascii="Times New Roman" w:eastAsiaTheme="minorEastAsia" w:hAnsi="Times New Roman" w:cs="Times New Roman"/>
          <w:spacing w:val="49"/>
          <w:sz w:val="28"/>
          <w:szCs w:val="28"/>
          <w:lang w:eastAsia="ru-RU"/>
        </w:rPr>
        <w:t xml:space="preserve"> </w:t>
      </w:r>
      <w:r w:rsidRPr="009F3D2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образного</w:t>
      </w:r>
      <w:r w:rsidRPr="009F3D24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9F3D24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>мышления</w:t>
      </w:r>
      <w:r w:rsidRPr="009F3D2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</w:t>
      </w:r>
      <w:r w:rsidRPr="009F3D2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творческих</w:t>
      </w:r>
      <w:r w:rsidRPr="009F3D24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9F3D24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>способностей</w:t>
      </w:r>
      <w:r w:rsidRPr="009F3D2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9F3D2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учащихся.</w:t>
      </w:r>
    </w:p>
    <w:p w:rsidR="009F3D24" w:rsidRPr="009F3D24" w:rsidRDefault="009F3D24" w:rsidP="009F3D24">
      <w:pPr>
        <w:widowControl w:val="0"/>
        <w:numPr>
          <w:ilvl w:val="0"/>
          <w:numId w:val="3"/>
        </w:numPr>
        <w:tabs>
          <w:tab w:val="left" w:pos="835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0"/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</w:pPr>
      <w:r w:rsidRPr="009F3D2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Метод</w:t>
      </w:r>
      <w:r w:rsidRPr="009F3D24">
        <w:rPr>
          <w:rFonts w:ascii="Times New Roman" w:eastAsiaTheme="minorEastAsia" w:hAnsi="Times New Roman" w:cs="Times New Roman"/>
          <w:spacing w:val="26"/>
          <w:sz w:val="28"/>
          <w:szCs w:val="28"/>
          <w:lang w:eastAsia="ru-RU"/>
        </w:rPr>
        <w:t xml:space="preserve"> </w:t>
      </w:r>
      <w:r w:rsidRPr="009F3D2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сравнения.</w:t>
      </w:r>
      <w:r w:rsidRPr="009F3D24">
        <w:rPr>
          <w:rFonts w:ascii="Times New Roman" w:eastAsiaTheme="minorEastAsia" w:hAnsi="Times New Roman" w:cs="Times New Roman"/>
          <w:spacing w:val="23"/>
          <w:sz w:val="28"/>
          <w:szCs w:val="28"/>
          <w:lang w:eastAsia="ru-RU"/>
        </w:rPr>
        <w:t xml:space="preserve"> </w:t>
      </w:r>
    </w:p>
    <w:p w:rsidR="009F3D24" w:rsidRPr="009F3D24" w:rsidRDefault="009F3D24" w:rsidP="009F3D24">
      <w:pPr>
        <w:widowControl w:val="0"/>
        <w:numPr>
          <w:ilvl w:val="0"/>
          <w:numId w:val="3"/>
        </w:numPr>
        <w:tabs>
          <w:tab w:val="left" w:pos="835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3"/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</w:pPr>
      <w:r w:rsidRPr="009F3D24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В</w:t>
      </w:r>
      <w:r w:rsidRPr="009F3D24">
        <w:rPr>
          <w:rFonts w:ascii="Times New Roman" w:eastAsiaTheme="minorEastAsia" w:hAnsi="Times New Roman" w:cs="Times New Roman"/>
          <w:spacing w:val="11"/>
          <w:sz w:val="28"/>
          <w:szCs w:val="28"/>
          <w:lang w:eastAsia="ru-RU"/>
        </w:rPr>
        <w:t xml:space="preserve"> </w:t>
      </w:r>
      <w:r w:rsidRPr="009F3D2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работе</w:t>
      </w:r>
      <w:r w:rsidRPr="009F3D24">
        <w:rPr>
          <w:rFonts w:ascii="Times New Roman" w:eastAsiaTheme="minorEastAsia" w:hAnsi="Times New Roman" w:cs="Times New Roman"/>
          <w:spacing w:val="8"/>
          <w:sz w:val="28"/>
          <w:szCs w:val="28"/>
          <w:lang w:eastAsia="ru-RU"/>
        </w:rPr>
        <w:t xml:space="preserve"> </w:t>
      </w:r>
      <w:r w:rsidRPr="009F3D2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используются</w:t>
      </w:r>
      <w:r w:rsidRPr="009F3D24">
        <w:rPr>
          <w:rFonts w:ascii="Times New Roman" w:eastAsiaTheme="minorEastAsia" w:hAnsi="Times New Roman" w:cs="Times New Roman"/>
          <w:spacing w:val="9"/>
          <w:sz w:val="28"/>
          <w:szCs w:val="28"/>
          <w:lang w:eastAsia="ru-RU"/>
        </w:rPr>
        <w:t xml:space="preserve"> </w:t>
      </w:r>
      <w:r w:rsidRPr="009F3D2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игровой</w:t>
      </w:r>
      <w:r w:rsidRPr="009F3D24">
        <w:rPr>
          <w:rFonts w:ascii="Times New Roman" w:eastAsiaTheme="minorEastAsia" w:hAnsi="Times New Roman" w:cs="Times New Roman"/>
          <w:spacing w:val="10"/>
          <w:sz w:val="28"/>
          <w:szCs w:val="28"/>
          <w:lang w:eastAsia="ru-RU"/>
        </w:rPr>
        <w:t xml:space="preserve"> </w:t>
      </w:r>
      <w:r w:rsidRPr="009F3D24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Pr="009F3D24">
        <w:rPr>
          <w:rFonts w:ascii="Times New Roman" w:eastAsiaTheme="minorEastAsia" w:hAnsi="Times New Roman" w:cs="Times New Roman"/>
          <w:spacing w:val="9"/>
          <w:sz w:val="28"/>
          <w:szCs w:val="28"/>
          <w:lang w:eastAsia="ru-RU"/>
        </w:rPr>
        <w:t xml:space="preserve"> </w:t>
      </w:r>
      <w:r w:rsidRPr="009F3D2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деятельностный</w:t>
      </w:r>
      <w:r w:rsidRPr="009F3D24">
        <w:rPr>
          <w:rFonts w:ascii="Times New Roman" w:eastAsiaTheme="minorEastAsia" w:hAnsi="Times New Roman" w:cs="Times New Roman"/>
          <w:spacing w:val="12"/>
          <w:sz w:val="28"/>
          <w:szCs w:val="28"/>
          <w:lang w:eastAsia="ru-RU"/>
        </w:rPr>
        <w:t xml:space="preserve"> </w:t>
      </w:r>
      <w:r w:rsidRPr="009F3D2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методы.</w:t>
      </w:r>
      <w:r w:rsidRPr="009F3D24">
        <w:rPr>
          <w:rFonts w:ascii="Times New Roman" w:eastAsiaTheme="minorEastAsia" w:hAnsi="Times New Roman" w:cs="Times New Roman"/>
          <w:spacing w:val="5"/>
          <w:sz w:val="28"/>
          <w:szCs w:val="28"/>
          <w:lang w:eastAsia="ru-RU"/>
        </w:rPr>
        <w:t xml:space="preserve"> </w:t>
      </w:r>
      <w:r w:rsidRPr="009F3D2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Методы</w:t>
      </w:r>
      <w:r w:rsidRPr="009F3D24">
        <w:rPr>
          <w:rFonts w:ascii="Times New Roman" w:eastAsiaTheme="minorEastAsia" w:hAnsi="Times New Roman" w:cs="Times New Roman"/>
          <w:spacing w:val="10"/>
          <w:sz w:val="28"/>
          <w:szCs w:val="28"/>
          <w:lang w:eastAsia="ru-RU"/>
        </w:rPr>
        <w:t xml:space="preserve"> </w:t>
      </w:r>
      <w:r w:rsidRPr="009F3D2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создания</w:t>
      </w:r>
      <w:r w:rsidRPr="009F3D24">
        <w:rPr>
          <w:rFonts w:ascii="Times New Roman" w:eastAsiaTheme="minorEastAsia" w:hAnsi="Times New Roman" w:cs="Times New Roman"/>
          <w:spacing w:val="29"/>
          <w:sz w:val="28"/>
          <w:szCs w:val="28"/>
          <w:lang w:eastAsia="ru-RU"/>
        </w:rPr>
        <w:t xml:space="preserve"> </w:t>
      </w:r>
      <w:r w:rsidRPr="009F3D2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специальных</w:t>
      </w:r>
      <w:r w:rsidRPr="009F3D24">
        <w:rPr>
          <w:rFonts w:ascii="Times New Roman" w:eastAsiaTheme="minorEastAsia" w:hAnsi="Times New Roman" w:cs="Times New Roman"/>
          <w:spacing w:val="6"/>
          <w:sz w:val="28"/>
          <w:szCs w:val="28"/>
          <w:lang w:eastAsia="ru-RU"/>
        </w:rPr>
        <w:t xml:space="preserve"> </w:t>
      </w:r>
      <w:r w:rsidRPr="009F3D2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эстетических</w:t>
      </w:r>
      <w:r w:rsidRPr="009F3D24">
        <w:rPr>
          <w:rFonts w:ascii="Times New Roman" w:eastAsiaTheme="minorEastAsia" w:hAnsi="Times New Roman" w:cs="Times New Roman"/>
          <w:spacing w:val="6"/>
          <w:sz w:val="28"/>
          <w:szCs w:val="28"/>
          <w:lang w:eastAsia="ru-RU"/>
        </w:rPr>
        <w:t xml:space="preserve"> </w:t>
      </w:r>
      <w:r w:rsidRPr="009F3D2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ситуаций</w:t>
      </w:r>
      <w:r w:rsidRPr="009F3D24">
        <w:rPr>
          <w:rFonts w:ascii="Times New Roman" w:eastAsiaTheme="minorEastAsia" w:hAnsi="Times New Roman" w:cs="Times New Roman"/>
          <w:spacing w:val="4"/>
          <w:sz w:val="28"/>
          <w:szCs w:val="28"/>
          <w:lang w:eastAsia="ru-RU"/>
        </w:rPr>
        <w:t xml:space="preserve"> </w:t>
      </w:r>
      <w:r w:rsidRPr="009F3D2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или</w:t>
      </w:r>
      <w:r w:rsidRPr="009F3D24">
        <w:rPr>
          <w:rFonts w:ascii="Times New Roman" w:eastAsiaTheme="minorEastAsia" w:hAnsi="Times New Roman" w:cs="Times New Roman"/>
          <w:spacing w:val="6"/>
          <w:sz w:val="28"/>
          <w:szCs w:val="28"/>
          <w:lang w:eastAsia="ru-RU"/>
        </w:rPr>
        <w:t xml:space="preserve"> </w:t>
      </w:r>
      <w:r w:rsidRPr="009F3D2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ситуации</w:t>
      </w:r>
      <w:r w:rsidRPr="009F3D24">
        <w:rPr>
          <w:rFonts w:ascii="Times New Roman" w:eastAsiaTheme="minorEastAsia" w:hAnsi="Times New Roman" w:cs="Times New Roman"/>
          <w:spacing w:val="6"/>
          <w:sz w:val="28"/>
          <w:szCs w:val="28"/>
          <w:lang w:eastAsia="ru-RU"/>
        </w:rPr>
        <w:t xml:space="preserve"> </w:t>
      </w:r>
      <w:r w:rsidRPr="009F3D2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«погружения»</w:t>
      </w:r>
      <w:r w:rsidRPr="009F3D24">
        <w:rPr>
          <w:rFonts w:ascii="Times New Roman" w:eastAsiaTheme="minorEastAsia" w:hAnsi="Times New Roman" w:cs="Times New Roman"/>
          <w:spacing w:val="5"/>
          <w:sz w:val="28"/>
          <w:szCs w:val="28"/>
          <w:lang w:eastAsia="ru-RU"/>
        </w:rPr>
        <w:t xml:space="preserve"> </w:t>
      </w:r>
      <w:r w:rsidRPr="009F3D24">
        <w:rPr>
          <w:rFonts w:ascii="Times New Roman" w:eastAsiaTheme="minorEastAsia" w:hAnsi="Times New Roman" w:cs="Times New Roman"/>
          <w:sz w:val="28"/>
          <w:szCs w:val="28"/>
          <w:lang w:eastAsia="ru-RU"/>
        </w:rPr>
        <w:t>в</w:t>
      </w:r>
      <w:r w:rsidRPr="009F3D24">
        <w:rPr>
          <w:rFonts w:ascii="Times New Roman" w:eastAsiaTheme="minorEastAsia" w:hAnsi="Times New Roman" w:cs="Times New Roman"/>
          <w:spacing w:val="5"/>
          <w:sz w:val="28"/>
          <w:szCs w:val="28"/>
          <w:lang w:eastAsia="ru-RU"/>
        </w:rPr>
        <w:t xml:space="preserve"> </w:t>
      </w:r>
      <w:r w:rsidRPr="009F3D24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>среду</w:t>
      </w:r>
      <w:r w:rsidRPr="009F3D24">
        <w:rPr>
          <w:rFonts w:ascii="Times New Roman" w:eastAsiaTheme="minorEastAsia" w:hAnsi="Times New Roman" w:cs="Times New Roman"/>
          <w:spacing w:val="29"/>
          <w:sz w:val="28"/>
          <w:szCs w:val="28"/>
          <w:lang w:eastAsia="ru-RU"/>
        </w:rPr>
        <w:t xml:space="preserve"> </w:t>
      </w:r>
      <w:r w:rsidRPr="009F3D2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духовно-нравственных ценностей.</w:t>
      </w:r>
    </w:p>
    <w:p w:rsidR="009F3D24" w:rsidRPr="009F3D24" w:rsidRDefault="009F3D24" w:rsidP="009F3D2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13" w:right="103" w:firstLine="708"/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</w:pPr>
      <w:r w:rsidRPr="009F3D24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Для</w:t>
      </w:r>
      <w:r w:rsidRPr="009F3D24">
        <w:rPr>
          <w:rFonts w:ascii="Times New Roman" w:eastAsiaTheme="minorEastAsia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9F3D2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реализации</w:t>
      </w:r>
      <w:r w:rsidRPr="009F3D24">
        <w:rPr>
          <w:rFonts w:ascii="Times New Roman" w:eastAsiaTheme="minorEastAsia" w:hAnsi="Times New Roman" w:cs="Times New Roman"/>
          <w:spacing w:val="4"/>
          <w:sz w:val="28"/>
          <w:szCs w:val="28"/>
          <w:lang w:eastAsia="ru-RU"/>
        </w:rPr>
        <w:t xml:space="preserve"> </w:t>
      </w:r>
      <w:r w:rsidRPr="009F3D2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поставленных</w:t>
      </w:r>
      <w:r w:rsidRPr="009F3D24">
        <w:rPr>
          <w:rFonts w:ascii="Times New Roman" w:eastAsiaTheme="minorEastAsia" w:hAnsi="Times New Roman" w:cs="Times New Roman"/>
          <w:spacing w:val="4"/>
          <w:sz w:val="28"/>
          <w:szCs w:val="28"/>
          <w:lang w:eastAsia="ru-RU"/>
        </w:rPr>
        <w:t xml:space="preserve"> </w:t>
      </w:r>
      <w:r w:rsidRPr="009F3D2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задач</w:t>
      </w:r>
      <w:r w:rsidRPr="009F3D24">
        <w:rPr>
          <w:rFonts w:ascii="Times New Roman" w:eastAsiaTheme="minorEastAsia" w:hAnsi="Times New Roman" w:cs="Times New Roman"/>
          <w:spacing w:val="5"/>
          <w:sz w:val="28"/>
          <w:szCs w:val="28"/>
          <w:lang w:eastAsia="ru-RU"/>
        </w:rPr>
        <w:t xml:space="preserve"> </w:t>
      </w:r>
      <w:r w:rsidRPr="009F3D24">
        <w:rPr>
          <w:rFonts w:ascii="Times New Roman" w:eastAsiaTheme="minorEastAsia" w:hAnsi="Times New Roman" w:cs="Times New Roman"/>
          <w:sz w:val="28"/>
          <w:szCs w:val="28"/>
          <w:lang w:eastAsia="ru-RU"/>
        </w:rPr>
        <w:t>был</w:t>
      </w:r>
      <w:r w:rsidRPr="009F3D24">
        <w:rPr>
          <w:rFonts w:ascii="Times New Roman" w:eastAsiaTheme="minorEastAsia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9F3D2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разработан</w:t>
      </w:r>
      <w:r w:rsidRPr="009F3D24">
        <w:rPr>
          <w:rFonts w:ascii="Times New Roman" w:eastAsiaTheme="minorEastAsia" w:hAnsi="Times New Roman" w:cs="Times New Roman"/>
          <w:spacing w:val="6"/>
          <w:sz w:val="28"/>
          <w:szCs w:val="28"/>
          <w:lang w:eastAsia="ru-RU"/>
        </w:rPr>
        <w:t xml:space="preserve"> </w:t>
      </w:r>
      <w:r w:rsidRPr="009F3D2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перспективный</w:t>
      </w:r>
      <w:r w:rsidRPr="009F3D24">
        <w:rPr>
          <w:rFonts w:ascii="Times New Roman" w:eastAsiaTheme="minorEastAsia" w:hAnsi="Times New Roman" w:cs="Times New Roman"/>
          <w:spacing w:val="4"/>
          <w:sz w:val="28"/>
          <w:szCs w:val="28"/>
          <w:lang w:eastAsia="ru-RU"/>
        </w:rPr>
        <w:t xml:space="preserve"> </w:t>
      </w:r>
      <w:r w:rsidRPr="009F3D2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план</w:t>
      </w:r>
      <w:r w:rsidRPr="009F3D24">
        <w:rPr>
          <w:rFonts w:ascii="Times New Roman" w:eastAsiaTheme="minorEastAsia" w:hAnsi="Times New Roman" w:cs="Times New Roman"/>
          <w:spacing w:val="29"/>
          <w:sz w:val="28"/>
          <w:szCs w:val="28"/>
          <w:lang w:eastAsia="ru-RU"/>
        </w:rPr>
        <w:t xml:space="preserve"> </w:t>
      </w:r>
      <w:r w:rsidRPr="009F3D2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работы</w:t>
      </w:r>
      <w:r w:rsidRPr="009F3D24">
        <w:rPr>
          <w:rFonts w:ascii="Times New Roman" w:eastAsiaTheme="minorEastAsia" w:hAnsi="Times New Roman" w:cs="Times New Roman"/>
          <w:spacing w:val="33"/>
          <w:sz w:val="28"/>
          <w:szCs w:val="28"/>
          <w:lang w:eastAsia="ru-RU"/>
        </w:rPr>
        <w:t xml:space="preserve"> </w:t>
      </w:r>
      <w:r w:rsidRPr="009F3D2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для</w:t>
      </w:r>
      <w:r w:rsidRPr="009F3D24">
        <w:rPr>
          <w:rFonts w:ascii="Times New Roman" w:eastAsiaTheme="minorEastAsia" w:hAnsi="Times New Roman" w:cs="Times New Roman"/>
          <w:spacing w:val="31"/>
          <w:sz w:val="28"/>
          <w:szCs w:val="28"/>
          <w:lang w:eastAsia="ru-RU"/>
        </w:rPr>
        <w:t xml:space="preserve"> </w:t>
      </w:r>
      <w:r w:rsidRPr="009F3D2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учащихся</w:t>
      </w:r>
      <w:r w:rsidRPr="009F3D24">
        <w:rPr>
          <w:rFonts w:ascii="Times New Roman" w:eastAsiaTheme="minorEastAsia" w:hAnsi="Times New Roman" w:cs="Times New Roman"/>
          <w:spacing w:val="31"/>
          <w:sz w:val="28"/>
          <w:szCs w:val="28"/>
          <w:lang w:eastAsia="ru-RU"/>
        </w:rPr>
        <w:t xml:space="preserve"> </w:t>
      </w:r>
      <w:r w:rsidRPr="009F3D24"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r w:rsidRPr="009F3D24">
        <w:rPr>
          <w:rFonts w:ascii="Times New Roman" w:eastAsiaTheme="minorEastAsia" w:hAnsi="Times New Roman" w:cs="Times New Roman"/>
          <w:spacing w:val="30"/>
          <w:sz w:val="28"/>
          <w:szCs w:val="28"/>
          <w:lang w:eastAsia="ru-RU"/>
        </w:rPr>
        <w:t xml:space="preserve"> </w:t>
      </w:r>
      <w:r w:rsidRPr="009F3D2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использованием</w:t>
      </w:r>
      <w:r w:rsidRPr="009F3D24">
        <w:rPr>
          <w:rFonts w:ascii="Times New Roman" w:eastAsiaTheme="minorEastAsia" w:hAnsi="Times New Roman" w:cs="Times New Roman"/>
          <w:spacing w:val="33"/>
          <w:sz w:val="28"/>
          <w:szCs w:val="28"/>
          <w:lang w:eastAsia="ru-RU"/>
        </w:rPr>
        <w:t xml:space="preserve"> </w:t>
      </w:r>
      <w:r w:rsidRPr="009F3D2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педагогических</w:t>
      </w:r>
      <w:r w:rsidRPr="009F3D24">
        <w:rPr>
          <w:rFonts w:ascii="Times New Roman" w:eastAsiaTheme="minorEastAsia" w:hAnsi="Times New Roman" w:cs="Times New Roman"/>
          <w:spacing w:val="31"/>
          <w:sz w:val="28"/>
          <w:szCs w:val="28"/>
          <w:lang w:eastAsia="ru-RU"/>
        </w:rPr>
        <w:t xml:space="preserve"> </w:t>
      </w:r>
      <w:r w:rsidRPr="009F3D2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технологий,</w:t>
      </w:r>
      <w:r w:rsidRPr="009F3D24">
        <w:rPr>
          <w:rFonts w:ascii="Times New Roman" w:eastAsiaTheme="minorEastAsia" w:hAnsi="Times New Roman" w:cs="Times New Roman"/>
          <w:spacing w:val="29"/>
          <w:sz w:val="28"/>
          <w:szCs w:val="28"/>
          <w:lang w:eastAsia="ru-RU"/>
        </w:rPr>
        <w:t xml:space="preserve"> </w:t>
      </w:r>
      <w:r w:rsidRPr="009F3D2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реализуемые</w:t>
      </w:r>
      <w:r w:rsidRPr="009F3D24">
        <w:rPr>
          <w:rFonts w:ascii="Times New Roman" w:eastAsiaTheme="minorEastAsia" w:hAnsi="Times New Roman" w:cs="Times New Roman"/>
          <w:spacing w:val="37"/>
          <w:sz w:val="28"/>
          <w:szCs w:val="28"/>
          <w:lang w:eastAsia="ru-RU"/>
        </w:rPr>
        <w:t xml:space="preserve"> </w:t>
      </w:r>
      <w:r w:rsidRPr="009F3D24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</w:t>
      </w:r>
      <w:r w:rsidRPr="009F3D24">
        <w:rPr>
          <w:rFonts w:ascii="Times New Roman" w:eastAsiaTheme="minorEastAsia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9F3D2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внеурочной</w:t>
      </w:r>
      <w:r w:rsidRPr="009F3D2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9F3D2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художественной</w:t>
      </w:r>
      <w:r w:rsidRPr="009F3D2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9F3D2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деятельности,</w:t>
      </w:r>
      <w:r w:rsidRPr="009F3D24">
        <w:rPr>
          <w:rFonts w:ascii="Times New Roman" w:eastAsiaTheme="minorEastAsia" w:hAnsi="Times New Roman" w:cs="Times New Roman"/>
          <w:spacing w:val="7"/>
          <w:sz w:val="28"/>
          <w:szCs w:val="28"/>
          <w:lang w:eastAsia="ru-RU"/>
        </w:rPr>
        <w:t xml:space="preserve"> </w:t>
      </w:r>
      <w:r w:rsidRPr="009F3D24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>способствующие</w:t>
      </w:r>
      <w:r w:rsidRPr="009F3D2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9F3D2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раскрытию</w:t>
      </w:r>
      <w:r w:rsidRPr="009F3D24">
        <w:rPr>
          <w:rFonts w:ascii="Times New Roman" w:eastAsiaTheme="minorEastAsia" w:hAnsi="Times New Roman" w:cs="Times New Roman"/>
          <w:spacing w:val="43"/>
          <w:sz w:val="28"/>
          <w:szCs w:val="28"/>
          <w:lang w:eastAsia="ru-RU"/>
        </w:rPr>
        <w:t xml:space="preserve"> </w:t>
      </w:r>
      <w:r w:rsidRPr="009F3D2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творческого</w:t>
      </w:r>
      <w:r w:rsidRPr="009F3D24">
        <w:rPr>
          <w:rFonts w:ascii="Times New Roman" w:eastAsiaTheme="minorEastAsia" w:hAnsi="Times New Roman" w:cs="Times New Roman"/>
          <w:spacing w:val="50"/>
          <w:sz w:val="28"/>
          <w:szCs w:val="28"/>
          <w:lang w:eastAsia="ru-RU"/>
        </w:rPr>
        <w:t xml:space="preserve"> </w:t>
      </w:r>
      <w:r w:rsidRPr="009F3D2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потенциала</w:t>
      </w:r>
      <w:r w:rsidRPr="009F3D24">
        <w:rPr>
          <w:rFonts w:ascii="Times New Roman" w:eastAsiaTheme="minorEastAsia" w:hAnsi="Times New Roman" w:cs="Times New Roman"/>
          <w:spacing w:val="49"/>
          <w:sz w:val="28"/>
          <w:szCs w:val="28"/>
          <w:lang w:eastAsia="ru-RU"/>
        </w:rPr>
        <w:t xml:space="preserve"> </w:t>
      </w:r>
      <w:r w:rsidRPr="009F3D2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каждого</w:t>
      </w:r>
      <w:r w:rsidRPr="009F3D24">
        <w:rPr>
          <w:rFonts w:ascii="Times New Roman" w:eastAsiaTheme="minorEastAsia" w:hAnsi="Times New Roman" w:cs="Times New Roman"/>
          <w:spacing w:val="53"/>
          <w:sz w:val="28"/>
          <w:szCs w:val="28"/>
          <w:lang w:eastAsia="ru-RU"/>
        </w:rPr>
        <w:t xml:space="preserve"> </w:t>
      </w:r>
      <w:r w:rsidRPr="009F3D2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учащегося,</w:t>
      </w:r>
      <w:r w:rsidRPr="009F3D24">
        <w:rPr>
          <w:rFonts w:ascii="Times New Roman" w:eastAsiaTheme="minorEastAsia" w:hAnsi="Times New Roman" w:cs="Times New Roman"/>
          <w:spacing w:val="49"/>
          <w:sz w:val="28"/>
          <w:szCs w:val="28"/>
          <w:lang w:eastAsia="ru-RU"/>
        </w:rPr>
        <w:t xml:space="preserve"> </w:t>
      </w:r>
      <w:r w:rsidRPr="009F3D2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формированию</w:t>
      </w:r>
      <w:r w:rsidRPr="009F3D24">
        <w:rPr>
          <w:rFonts w:ascii="Times New Roman" w:eastAsiaTheme="minorEastAsia" w:hAnsi="Times New Roman" w:cs="Times New Roman"/>
          <w:spacing w:val="48"/>
          <w:sz w:val="28"/>
          <w:szCs w:val="28"/>
          <w:lang w:eastAsia="ru-RU"/>
        </w:rPr>
        <w:t xml:space="preserve"> </w:t>
      </w:r>
      <w:r w:rsidRPr="009F3D2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его</w:t>
      </w:r>
      <w:r w:rsidRPr="009F3D24">
        <w:rPr>
          <w:rFonts w:ascii="Times New Roman" w:eastAsiaTheme="minorEastAsia" w:hAnsi="Times New Roman" w:cs="Times New Roman"/>
          <w:spacing w:val="39"/>
          <w:sz w:val="28"/>
          <w:szCs w:val="28"/>
          <w:lang w:eastAsia="ru-RU"/>
        </w:rPr>
        <w:t xml:space="preserve"> </w:t>
      </w:r>
      <w:r w:rsidR="00607D56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мировоззренческой</w:t>
      </w:r>
      <w:r w:rsidRPr="009F3D2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,</w:t>
      </w:r>
      <w:r w:rsidRPr="009F3D24">
        <w:rPr>
          <w:rFonts w:ascii="Times New Roman" w:eastAsiaTheme="minorEastAsia" w:hAnsi="Times New Roman" w:cs="Times New Roman"/>
          <w:spacing w:val="12"/>
          <w:sz w:val="28"/>
          <w:szCs w:val="28"/>
          <w:lang w:eastAsia="ru-RU"/>
        </w:rPr>
        <w:t xml:space="preserve"> </w:t>
      </w:r>
      <w:r w:rsidRPr="009F3D2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ценностных</w:t>
      </w:r>
      <w:r w:rsidRPr="009F3D24">
        <w:rPr>
          <w:rFonts w:ascii="Times New Roman" w:eastAsiaTheme="minorEastAsia" w:hAnsi="Times New Roman" w:cs="Times New Roman"/>
          <w:spacing w:val="23"/>
          <w:sz w:val="28"/>
          <w:szCs w:val="28"/>
          <w:lang w:eastAsia="ru-RU"/>
        </w:rPr>
        <w:t xml:space="preserve"> </w:t>
      </w:r>
      <w:r w:rsidRPr="009F3D2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ориентаций,</w:t>
      </w:r>
      <w:r w:rsidRPr="009F3D24">
        <w:rPr>
          <w:rFonts w:ascii="Times New Roman" w:eastAsiaTheme="minorEastAsia" w:hAnsi="Times New Roman" w:cs="Times New Roman"/>
          <w:spacing w:val="12"/>
          <w:sz w:val="28"/>
          <w:szCs w:val="28"/>
          <w:lang w:eastAsia="ru-RU"/>
        </w:rPr>
        <w:t xml:space="preserve"> </w:t>
      </w:r>
      <w:r w:rsidRPr="009F3D2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интеграции</w:t>
      </w:r>
      <w:r w:rsidRPr="009F3D24">
        <w:rPr>
          <w:rFonts w:ascii="Times New Roman" w:eastAsiaTheme="minorEastAsia" w:hAnsi="Times New Roman" w:cs="Times New Roman"/>
          <w:spacing w:val="27"/>
          <w:sz w:val="28"/>
          <w:szCs w:val="28"/>
          <w:lang w:eastAsia="ru-RU"/>
        </w:rPr>
        <w:t xml:space="preserve"> </w:t>
      </w:r>
      <w:r w:rsidRPr="009F3D2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личности</w:t>
      </w:r>
      <w:r w:rsidRPr="009F3D2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9F3D2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ребенка.</w:t>
      </w:r>
    </w:p>
    <w:p w:rsidR="00607D56" w:rsidRPr="009F3D24" w:rsidRDefault="009F3D24" w:rsidP="008F2AA9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13" w:right="103" w:firstLine="708"/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</w:pPr>
      <w:r w:rsidRPr="009F3D24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Основной упор в обучении делается на развитие пространственного воображения, творческого и логического мышления,  обучению навыкам работы в профессиональных конструкторских программах</w:t>
      </w:r>
      <w:r w:rsidR="00983321" w:rsidRPr="00983321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r w:rsidR="00983321" w:rsidRPr="005C2539">
        <w:rPr>
          <w:rFonts w:ascii="Arial" w:hAnsi="Arial" w:cs="Arial"/>
          <w:color w:val="000000" w:themeColor="text1"/>
          <w:sz w:val="24"/>
          <w:szCs w:val="24"/>
        </w:rPr>
        <w:t xml:space="preserve"> PRO100</w:t>
      </w:r>
      <w:r w:rsidR="008F2AA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9F3D24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моделирования и констру</w:t>
      </w:r>
      <w:r w:rsidR="00607D5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ирования. </w:t>
      </w:r>
    </w:p>
    <w:p w:rsidR="009F3D24" w:rsidRPr="009F3D24" w:rsidRDefault="009F3D24" w:rsidP="00607D56">
      <w:pPr>
        <w:widowControl w:val="0"/>
        <w:tabs>
          <w:tab w:val="left" w:pos="2344"/>
          <w:tab w:val="left" w:pos="3913"/>
          <w:tab w:val="left" w:pos="4285"/>
          <w:tab w:val="left" w:pos="5774"/>
          <w:tab w:val="left" w:pos="8346"/>
          <w:tab w:val="left" w:pos="9135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1"/>
        <w:jc w:val="both"/>
        <w:rPr>
          <w:rFonts w:ascii="Times New Roman" w:eastAsiaTheme="minorEastAsia" w:hAnsi="Times New Roman" w:cs="Times New Roman"/>
          <w:spacing w:val="23"/>
          <w:sz w:val="28"/>
          <w:szCs w:val="28"/>
          <w:lang w:eastAsia="ru-RU"/>
        </w:rPr>
      </w:pPr>
      <w:r w:rsidRPr="009F3D2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При</w:t>
      </w:r>
      <w:r w:rsidRPr="009F3D2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9F3D2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составлении</w:t>
      </w:r>
      <w:r w:rsidRPr="009F3D2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9F3D2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плана</w:t>
      </w:r>
      <w:r w:rsidRPr="009F3D2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9F3D2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руководствуемся</w:t>
      </w:r>
      <w:r w:rsidRPr="009F3D2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9F3D2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следующими</w:t>
      </w:r>
      <w:r w:rsidRPr="009F3D24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9F3D2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принципами:</w:t>
      </w:r>
      <w:r w:rsidRPr="009F3D24">
        <w:rPr>
          <w:rFonts w:ascii="Times New Roman" w:eastAsiaTheme="minorEastAsia" w:hAnsi="Times New Roman" w:cs="Times New Roman"/>
          <w:spacing w:val="23"/>
          <w:sz w:val="28"/>
          <w:szCs w:val="28"/>
          <w:lang w:eastAsia="ru-RU"/>
        </w:rPr>
        <w:t xml:space="preserve">         </w:t>
      </w:r>
    </w:p>
    <w:p w:rsidR="009F3D24" w:rsidRPr="009F3D24" w:rsidRDefault="009F3D24" w:rsidP="009F3D24">
      <w:pPr>
        <w:widowControl w:val="0"/>
        <w:tabs>
          <w:tab w:val="left" w:pos="2344"/>
          <w:tab w:val="left" w:pos="3913"/>
          <w:tab w:val="left" w:pos="4285"/>
          <w:tab w:val="left" w:pos="5774"/>
          <w:tab w:val="left" w:pos="8346"/>
          <w:tab w:val="left" w:pos="9135"/>
        </w:tabs>
        <w:kinsoku w:val="0"/>
        <w:overflowPunct w:val="0"/>
        <w:autoSpaceDE w:val="0"/>
        <w:autoSpaceDN w:val="0"/>
        <w:adjustRightInd w:val="0"/>
        <w:spacing w:after="0" w:line="360" w:lineRule="auto"/>
        <w:ind w:left="822" w:right="111"/>
        <w:jc w:val="both"/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</w:pPr>
      <w:r w:rsidRPr="009F3D2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1. Принцип</w:t>
      </w:r>
      <w:r w:rsidRPr="009F3D2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ab/>
      </w:r>
      <w:r w:rsidRPr="009F3D24">
        <w:rPr>
          <w:rFonts w:ascii="Times New Roman" w:eastAsiaTheme="minorEastAsia" w:hAnsi="Times New Roman" w:cs="Times New Roman"/>
          <w:spacing w:val="-1"/>
          <w:w w:val="95"/>
          <w:sz w:val="28"/>
          <w:szCs w:val="28"/>
          <w:lang w:eastAsia="ru-RU"/>
        </w:rPr>
        <w:t>активности</w:t>
      </w:r>
      <w:r w:rsidRPr="009F3D24">
        <w:rPr>
          <w:rFonts w:ascii="Times New Roman" w:eastAsiaTheme="minorEastAsia" w:hAnsi="Times New Roman" w:cs="Times New Roman"/>
          <w:spacing w:val="-1"/>
          <w:w w:val="95"/>
          <w:sz w:val="28"/>
          <w:szCs w:val="28"/>
          <w:lang w:eastAsia="ru-RU"/>
        </w:rPr>
        <w:tab/>
      </w:r>
      <w:r w:rsidRPr="009F3D24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Pr="009F3D24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F3D2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посильной</w:t>
      </w:r>
      <w:r w:rsidRPr="009F3D2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ab/>
        <w:t>самостоятельности.</w:t>
      </w:r>
      <w:r w:rsidRPr="009F3D2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ab/>
      </w:r>
      <w:r w:rsidRPr="009F3D24">
        <w:rPr>
          <w:rFonts w:ascii="Times New Roman" w:eastAsiaTheme="minorEastAsia" w:hAnsi="Times New Roman" w:cs="Times New Roman"/>
          <w:sz w:val="28"/>
          <w:szCs w:val="28"/>
          <w:lang w:eastAsia="ru-RU"/>
        </w:rPr>
        <w:t>Этот</w:t>
      </w:r>
      <w:r w:rsidRPr="009F3D24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9F3D24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>принцип</w:t>
      </w:r>
    </w:p>
    <w:p w:rsidR="009F3D24" w:rsidRPr="009F3D24" w:rsidRDefault="009F3D24" w:rsidP="009F3D2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13"/>
        <w:jc w:val="both"/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</w:pPr>
      <w:r w:rsidRPr="009F3D2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предполагает,</w:t>
      </w:r>
      <w:r w:rsidRPr="009F3D2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9F3D2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что</w:t>
      </w:r>
      <w:r w:rsidRPr="009F3D2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 </w:t>
      </w:r>
      <w:r w:rsidRPr="009F3D2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занятии</w:t>
      </w:r>
      <w:r w:rsidRPr="009F3D2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9F3D2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создаются</w:t>
      </w:r>
      <w:r w:rsidRPr="009F3D2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9F3D2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условия,</w:t>
      </w:r>
      <w:r w:rsidRPr="009F3D2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9F3D2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чтобы</w:t>
      </w:r>
      <w:r w:rsidRPr="009F3D2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 </w:t>
      </w:r>
      <w:r w:rsidRPr="009F3D2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ребят</w:t>
      </w:r>
      <w:r w:rsidRPr="009F3D2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9F3D2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возникает</w:t>
      </w:r>
    </w:p>
    <w:p w:rsidR="009F3D24" w:rsidRPr="008F2AA9" w:rsidRDefault="009F3D24" w:rsidP="009F3D2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13" w:right="110"/>
        <w:jc w:val="both"/>
        <w:rPr>
          <w:rFonts w:ascii="Times New Roman" w:eastAsiaTheme="minorEastAsia" w:hAnsi="Times New Roman" w:cs="Times New Roman"/>
          <w:spacing w:val="-2"/>
          <w:sz w:val="28"/>
          <w:szCs w:val="28"/>
          <w:lang w:val="en-US" w:eastAsia="ru-RU"/>
        </w:rPr>
      </w:pPr>
      <w:r w:rsidRPr="009F3D2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потребность</w:t>
      </w:r>
      <w:r w:rsidRPr="009F3D24">
        <w:rPr>
          <w:rFonts w:ascii="Times New Roman" w:eastAsiaTheme="minorEastAsia" w:hAnsi="Times New Roman" w:cs="Times New Roman"/>
          <w:spacing w:val="38"/>
          <w:sz w:val="28"/>
          <w:szCs w:val="28"/>
          <w:lang w:eastAsia="ru-RU"/>
        </w:rPr>
        <w:t xml:space="preserve"> </w:t>
      </w:r>
      <w:r w:rsidR="008F2AA9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 xml:space="preserve">взаимодействия. На данном этапе проходит </w:t>
      </w:r>
      <w:r w:rsidR="008F2AA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в</w:t>
      </w:r>
      <w:r w:rsidR="008F2AA9" w:rsidRPr="008E64B3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ведение в профессию</w:t>
      </w:r>
      <w:r w:rsidR="008F2AA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Дизайнера</w:t>
      </w:r>
      <w:r w:rsidR="008F2AA9">
        <w:rPr>
          <w:rFonts w:ascii="Arial" w:eastAsia="Times New Roman" w:hAnsi="Arial" w:cs="Arial"/>
          <w:color w:val="111111"/>
          <w:sz w:val="24"/>
          <w:szCs w:val="24"/>
          <w:lang w:val="en-US" w:eastAsia="ru-RU"/>
        </w:rPr>
        <w:t>.</w:t>
      </w:r>
    </w:p>
    <w:p w:rsidR="009F3D24" w:rsidRPr="00983321" w:rsidRDefault="009F3D24" w:rsidP="00983321">
      <w:pPr>
        <w:widowControl w:val="0"/>
        <w:numPr>
          <w:ilvl w:val="0"/>
          <w:numId w:val="2"/>
        </w:numPr>
        <w:tabs>
          <w:tab w:val="left" w:pos="964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07" w:firstLine="709"/>
        <w:jc w:val="both"/>
        <w:rPr>
          <w:rFonts w:ascii="Arial" w:hAnsi="Arial" w:cs="Arial"/>
          <w:sz w:val="24"/>
          <w:szCs w:val="24"/>
        </w:rPr>
      </w:pPr>
      <w:r w:rsidRPr="009F3D2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. Принцип</w:t>
      </w:r>
      <w:r w:rsidRPr="009F3D24">
        <w:rPr>
          <w:rFonts w:ascii="Times New Roman" w:eastAsiaTheme="minorEastAsia" w:hAnsi="Times New Roman" w:cs="Times New Roman"/>
          <w:spacing w:val="23"/>
          <w:sz w:val="28"/>
          <w:szCs w:val="28"/>
          <w:lang w:eastAsia="ru-RU"/>
        </w:rPr>
        <w:t xml:space="preserve"> </w:t>
      </w:r>
      <w:r w:rsidRPr="009F3D2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познавательной</w:t>
      </w:r>
      <w:r w:rsidRPr="009F3D24">
        <w:rPr>
          <w:rFonts w:ascii="Times New Roman" w:eastAsiaTheme="minorEastAsia" w:hAnsi="Times New Roman" w:cs="Times New Roman"/>
          <w:spacing w:val="23"/>
          <w:sz w:val="28"/>
          <w:szCs w:val="28"/>
          <w:lang w:eastAsia="ru-RU"/>
        </w:rPr>
        <w:t xml:space="preserve"> </w:t>
      </w:r>
      <w:r w:rsidRPr="009F3D2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активности</w:t>
      </w:r>
      <w:r w:rsidRPr="009F3D24">
        <w:rPr>
          <w:rFonts w:ascii="Times New Roman" w:eastAsiaTheme="minorEastAsia" w:hAnsi="Times New Roman" w:cs="Times New Roman"/>
          <w:spacing w:val="29"/>
          <w:sz w:val="28"/>
          <w:szCs w:val="28"/>
          <w:lang w:eastAsia="ru-RU"/>
        </w:rPr>
        <w:t xml:space="preserve"> </w:t>
      </w:r>
      <w:r w:rsidRPr="009F3D24">
        <w:rPr>
          <w:rFonts w:ascii="Times New Roman" w:eastAsiaTheme="minorEastAsia" w:hAnsi="Times New Roman" w:cs="Times New Roman"/>
          <w:sz w:val="28"/>
          <w:szCs w:val="28"/>
          <w:lang w:eastAsia="ru-RU"/>
        </w:rPr>
        <w:t>–</w:t>
      </w:r>
      <w:r w:rsidRPr="009F3D24">
        <w:rPr>
          <w:rFonts w:ascii="Times New Roman" w:eastAsiaTheme="minorEastAsia" w:hAnsi="Times New Roman" w:cs="Times New Roman"/>
          <w:spacing w:val="22"/>
          <w:sz w:val="28"/>
          <w:szCs w:val="28"/>
          <w:lang w:eastAsia="ru-RU"/>
        </w:rPr>
        <w:t xml:space="preserve"> </w:t>
      </w:r>
      <w:r w:rsidRPr="009F3D2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один</w:t>
      </w:r>
      <w:r w:rsidRPr="009F3D24">
        <w:rPr>
          <w:rFonts w:ascii="Times New Roman" w:eastAsiaTheme="minorEastAsia" w:hAnsi="Times New Roman" w:cs="Times New Roman"/>
          <w:spacing w:val="23"/>
          <w:sz w:val="28"/>
          <w:szCs w:val="28"/>
          <w:lang w:eastAsia="ru-RU"/>
        </w:rPr>
        <w:t xml:space="preserve"> </w:t>
      </w:r>
      <w:r w:rsidRPr="009F3D24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из</w:t>
      </w:r>
      <w:r w:rsidRPr="009F3D24">
        <w:rPr>
          <w:rFonts w:ascii="Times New Roman" w:eastAsiaTheme="minorEastAsia" w:hAnsi="Times New Roman" w:cs="Times New Roman"/>
          <w:spacing w:val="22"/>
          <w:sz w:val="28"/>
          <w:szCs w:val="28"/>
          <w:lang w:eastAsia="ru-RU"/>
        </w:rPr>
        <w:t xml:space="preserve"> </w:t>
      </w:r>
      <w:r w:rsidRPr="009F3D2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важнейших</w:t>
      </w:r>
      <w:r w:rsidRPr="009F3D24">
        <w:rPr>
          <w:rFonts w:ascii="Times New Roman" w:eastAsiaTheme="minorEastAsia" w:hAnsi="Times New Roman" w:cs="Times New Roman"/>
          <w:spacing w:val="21"/>
          <w:sz w:val="28"/>
          <w:szCs w:val="28"/>
          <w:lang w:eastAsia="ru-RU"/>
        </w:rPr>
        <w:t xml:space="preserve"> </w:t>
      </w:r>
      <w:r w:rsidRPr="009F3D2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принципов</w:t>
      </w:r>
      <w:r w:rsidRPr="009F3D24">
        <w:rPr>
          <w:rFonts w:ascii="Times New Roman" w:eastAsiaTheme="minorEastAsia" w:hAnsi="Times New Roman" w:cs="Times New Roman"/>
          <w:spacing w:val="28"/>
          <w:sz w:val="28"/>
          <w:szCs w:val="28"/>
          <w:lang w:eastAsia="ru-RU"/>
        </w:rPr>
        <w:t xml:space="preserve"> </w:t>
      </w:r>
      <w:r w:rsidRPr="009F3D2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ознакомления</w:t>
      </w:r>
      <w:r w:rsidRPr="009F3D24">
        <w:rPr>
          <w:rFonts w:ascii="Times New Roman" w:eastAsiaTheme="minorEastAsia" w:hAnsi="Times New Roman" w:cs="Times New Roman"/>
          <w:spacing w:val="24"/>
          <w:sz w:val="28"/>
          <w:szCs w:val="28"/>
          <w:lang w:eastAsia="ru-RU"/>
        </w:rPr>
        <w:t xml:space="preserve"> </w:t>
      </w:r>
      <w:r w:rsidRPr="009F3D2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детей</w:t>
      </w:r>
      <w:r w:rsidR="00983321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. Теоретическая часть</w:t>
      </w:r>
      <w:r w:rsidR="00983321">
        <w:rPr>
          <w:rFonts w:ascii="Times New Roman" w:eastAsiaTheme="minorEastAsia" w:hAnsi="Times New Roman" w:cs="Times New Roman"/>
          <w:spacing w:val="27"/>
          <w:sz w:val="28"/>
          <w:szCs w:val="28"/>
          <w:lang w:eastAsia="ru-RU"/>
        </w:rPr>
        <w:t>: знакомство с</w:t>
      </w:r>
      <w:r w:rsidRPr="009F3D24">
        <w:rPr>
          <w:rFonts w:ascii="Times New Roman" w:eastAsiaTheme="minorEastAsia" w:hAnsi="Times New Roman" w:cs="Times New Roman"/>
          <w:spacing w:val="26"/>
          <w:sz w:val="28"/>
          <w:szCs w:val="28"/>
          <w:lang w:eastAsia="ru-RU"/>
        </w:rPr>
        <w:t xml:space="preserve"> </w:t>
      </w:r>
      <w:r w:rsidR="008F2AA9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Историей Дизайна</w:t>
      </w:r>
      <w:r w:rsidR="00983321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, цветоведение и композиция, стили интерьера, текстиль интерьера, типы мебели, отделочные материалы,</w:t>
      </w:r>
      <w:r w:rsidR="00983321" w:rsidRPr="00983321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r w:rsidR="00983321" w:rsidRPr="005C253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Методы дизайнерского проектирования. (Adobe Photoshop,</w:t>
      </w:r>
      <w:r w:rsidR="00983321" w:rsidRPr="005C2539">
        <w:rPr>
          <w:rFonts w:ascii="Arial" w:hAnsi="Arial" w:cs="Arial"/>
          <w:color w:val="000000" w:themeColor="text1"/>
          <w:sz w:val="24"/>
          <w:szCs w:val="24"/>
        </w:rPr>
        <w:t xml:space="preserve"> PRO100)</w:t>
      </w:r>
      <w:r w:rsidR="00983321">
        <w:rPr>
          <w:rFonts w:ascii="Arial" w:hAnsi="Arial" w:cs="Arial"/>
          <w:color w:val="000000" w:themeColor="text1"/>
          <w:sz w:val="24"/>
          <w:szCs w:val="24"/>
        </w:rPr>
        <w:t xml:space="preserve"> и т.д.</w:t>
      </w:r>
      <w:r w:rsidR="008F2AA9" w:rsidRPr="00983321">
        <w:rPr>
          <w:rFonts w:ascii="Arial" w:hAnsi="Arial" w:cs="Arial"/>
          <w:sz w:val="24"/>
          <w:szCs w:val="24"/>
        </w:rPr>
        <w:t xml:space="preserve"> </w:t>
      </w:r>
      <w:r w:rsidRPr="00983321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Достигнуть</w:t>
      </w:r>
      <w:r w:rsidRPr="00983321">
        <w:rPr>
          <w:rFonts w:ascii="Times New Roman" w:eastAsiaTheme="minorEastAsia" w:hAnsi="Times New Roman" w:cs="Times New Roman"/>
          <w:spacing w:val="25"/>
          <w:sz w:val="28"/>
          <w:szCs w:val="28"/>
          <w:lang w:eastAsia="ru-RU"/>
        </w:rPr>
        <w:t xml:space="preserve"> </w:t>
      </w:r>
      <w:r w:rsidRPr="00983321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его</w:t>
      </w:r>
      <w:r w:rsidRPr="00983321">
        <w:rPr>
          <w:rFonts w:ascii="Times New Roman" w:eastAsiaTheme="minorEastAsia" w:hAnsi="Times New Roman" w:cs="Times New Roman"/>
          <w:spacing w:val="25"/>
          <w:sz w:val="28"/>
          <w:szCs w:val="28"/>
          <w:lang w:eastAsia="ru-RU"/>
        </w:rPr>
        <w:t xml:space="preserve"> </w:t>
      </w:r>
      <w:r w:rsidRPr="00983321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>можно</w:t>
      </w:r>
      <w:r w:rsidRPr="00983321">
        <w:rPr>
          <w:rFonts w:ascii="Times New Roman" w:eastAsiaTheme="minorEastAsia" w:hAnsi="Times New Roman" w:cs="Times New Roman"/>
          <w:spacing w:val="41"/>
          <w:sz w:val="28"/>
          <w:szCs w:val="28"/>
          <w:lang w:eastAsia="ru-RU"/>
        </w:rPr>
        <w:t xml:space="preserve"> </w:t>
      </w:r>
      <w:r w:rsidRPr="00983321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эмоциональностью.</w:t>
      </w:r>
      <w:r w:rsidRPr="00983321">
        <w:rPr>
          <w:rFonts w:ascii="Times New Roman" w:eastAsiaTheme="minorEastAsia" w:hAnsi="Times New Roman" w:cs="Times New Roman"/>
          <w:spacing w:val="5"/>
          <w:sz w:val="28"/>
          <w:szCs w:val="28"/>
          <w:lang w:eastAsia="ru-RU"/>
        </w:rPr>
        <w:t xml:space="preserve"> </w:t>
      </w:r>
      <w:r w:rsidRPr="00983321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Именно</w:t>
      </w:r>
      <w:r w:rsidRPr="00983321">
        <w:rPr>
          <w:rFonts w:ascii="Times New Roman" w:eastAsiaTheme="minorEastAsia" w:hAnsi="Times New Roman" w:cs="Times New Roman"/>
          <w:spacing w:val="9"/>
          <w:sz w:val="28"/>
          <w:szCs w:val="28"/>
          <w:lang w:eastAsia="ru-RU"/>
        </w:rPr>
        <w:t xml:space="preserve"> </w:t>
      </w:r>
      <w:r w:rsidRPr="0098332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r w:rsidRPr="00983321">
        <w:rPr>
          <w:rFonts w:ascii="Times New Roman" w:eastAsiaTheme="minorEastAsia" w:hAnsi="Times New Roman" w:cs="Times New Roman"/>
          <w:spacing w:val="8"/>
          <w:sz w:val="28"/>
          <w:szCs w:val="28"/>
          <w:lang w:eastAsia="ru-RU"/>
        </w:rPr>
        <w:t xml:space="preserve"> </w:t>
      </w:r>
      <w:r w:rsidRPr="00983321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помощью</w:t>
      </w:r>
      <w:r w:rsidRPr="00983321">
        <w:rPr>
          <w:rFonts w:ascii="Times New Roman" w:eastAsiaTheme="minorEastAsia" w:hAnsi="Times New Roman" w:cs="Times New Roman"/>
          <w:spacing w:val="7"/>
          <w:sz w:val="28"/>
          <w:szCs w:val="28"/>
          <w:lang w:eastAsia="ru-RU"/>
        </w:rPr>
        <w:t xml:space="preserve"> </w:t>
      </w:r>
      <w:r w:rsidRPr="00983321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эмоционального</w:t>
      </w:r>
      <w:r w:rsidRPr="00983321">
        <w:rPr>
          <w:rFonts w:ascii="Times New Roman" w:eastAsiaTheme="minorEastAsia" w:hAnsi="Times New Roman" w:cs="Times New Roman"/>
          <w:spacing w:val="6"/>
          <w:sz w:val="28"/>
          <w:szCs w:val="28"/>
          <w:lang w:eastAsia="ru-RU"/>
        </w:rPr>
        <w:t xml:space="preserve"> </w:t>
      </w:r>
      <w:r w:rsidRPr="00983321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изложения</w:t>
      </w:r>
      <w:r w:rsidRPr="00983321">
        <w:rPr>
          <w:rFonts w:ascii="Times New Roman" w:eastAsiaTheme="minorEastAsia" w:hAnsi="Times New Roman" w:cs="Times New Roman"/>
          <w:spacing w:val="6"/>
          <w:sz w:val="28"/>
          <w:szCs w:val="28"/>
          <w:lang w:eastAsia="ru-RU"/>
        </w:rPr>
        <w:t xml:space="preserve"> </w:t>
      </w:r>
      <w:r w:rsidRPr="00983321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педагог</w:t>
      </w:r>
      <w:r w:rsidRPr="00983321">
        <w:rPr>
          <w:rFonts w:ascii="Times New Roman" w:eastAsiaTheme="minorEastAsia" w:hAnsi="Times New Roman" w:cs="Times New Roman"/>
          <w:spacing w:val="45"/>
          <w:sz w:val="28"/>
          <w:szCs w:val="28"/>
          <w:lang w:eastAsia="ru-RU"/>
        </w:rPr>
        <w:t xml:space="preserve"> </w:t>
      </w:r>
      <w:r w:rsidRPr="00983321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поддерживает</w:t>
      </w:r>
      <w:r w:rsidRPr="0098332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983321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>внимание</w:t>
      </w:r>
      <w:r w:rsidRPr="00983321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. Принцип</w:t>
      </w:r>
      <w:r w:rsidRPr="00983321">
        <w:rPr>
          <w:rFonts w:ascii="Times New Roman" w:eastAsiaTheme="minorEastAsia" w:hAnsi="Times New Roman" w:cs="Times New Roman"/>
          <w:spacing w:val="49"/>
          <w:sz w:val="28"/>
          <w:szCs w:val="28"/>
          <w:lang w:eastAsia="ru-RU"/>
        </w:rPr>
        <w:t xml:space="preserve"> </w:t>
      </w:r>
      <w:r w:rsidRPr="00983321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наглядности</w:t>
      </w:r>
      <w:r w:rsidRPr="00983321">
        <w:rPr>
          <w:rFonts w:ascii="Times New Roman" w:eastAsiaTheme="minorEastAsia" w:hAnsi="Times New Roman" w:cs="Times New Roman"/>
          <w:spacing w:val="47"/>
          <w:sz w:val="28"/>
          <w:szCs w:val="28"/>
          <w:lang w:eastAsia="ru-RU"/>
        </w:rPr>
        <w:t xml:space="preserve"> </w:t>
      </w:r>
      <w:r w:rsidRPr="00983321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</w:t>
      </w:r>
      <w:r w:rsidRPr="00983321">
        <w:rPr>
          <w:rFonts w:ascii="Times New Roman" w:eastAsiaTheme="minorEastAsia" w:hAnsi="Times New Roman" w:cs="Times New Roman"/>
          <w:spacing w:val="49"/>
          <w:sz w:val="28"/>
          <w:szCs w:val="28"/>
          <w:lang w:eastAsia="ru-RU"/>
        </w:rPr>
        <w:t xml:space="preserve"> </w:t>
      </w:r>
      <w:r w:rsidRPr="00983321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менее</w:t>
      </w:r>
      <w:r w:rsidRPr="00983321">
        <w:rPr>
          <w:rFonts w:ascii="Times New Roman" w:eastAsiaTheme="minorEastAsia" w:hAnsi="Times New Roman" w:cs="Times New Roman"/>
          <w:spacing w:val="49"/>
          <w:sz w:val="28"/>
          <w:szCs w:val="28"/>
          <w:lang w:eastAsia="ru-RU"/>
        </w:rPr>
        <w:t xml:space="preserve"> </w:t>
      </w:r>
      <w:r w:rsidRPr="00983321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важен</w:t>
      </w:r>
      <w:r w:rsidRPr="00983321">
        <w:rPr>
          <w:rFonts w:ascii="Times New Roman" w:eastAsiaTheme="minorEastAsia" w:hAnsi="Times New Roman" w:cs="Times New Roman"/>
          <w:spacing w:val="50"/>
          <w:sz w:val="28"/>
          <w:szCs w:val="28"/>
          <w:lang w:eastAsia="ru-RU"/>
        </w:rPr>
        <w:t xml:space="preserve"> </w:t>
      </w:r>
      <w:r w:rsidRPr="00983321">
        <w:rPr>
          <w:rFonts w:ascii="Times New Roman" w:eastAsiaTheme="minorEastAsia" w:hAnsi="Times New Roman" w:cs="Times New Roman"/>
          <w:sz w:val="28"/>
          <w:szCs w:val="28"/>
          <w:lang w:eastAsia="ru-RU"/>
        </w:rPr>
        <w:t>в</w:t>
      </w:r>
      <w:r w:rsidRPr="00983321">
        <w:rPr>
          <w:rFonts w:ascii="Times New Roman" w:eastAsiaTheme="minorEastAsia" w:hAnsi="Times New Roman" w:cs="Times New Roman"/>
          <w:spacing w:val="48"/>
          <w:sz w:val="28"/>
          <w:szCs w:val="28"/>
          <w:lang w:eastAsia="ru-RU"/>
        </w:rPr>
        <w:t xml:space="preserve"> </w:t>
      </w:r>
      <w:r w:rsidRPr="00983321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ходе</w:t>
      </w:r>
      <w:r w:rsidRPr="00983321">
        <w:rPr>
          <w:rFonts w:ascii="Times New Roman" w:eastAsiaTheme="minorEastAsia" w:hAnsi="Times New Roman" w:cs="Times New Roman"/>
          <w:spacing w:val="49"/>
          <w:sz w:val="28"/>
          <w:szCs w:val="28"/>
          <w:lang w:eastAsia="ru-RU"/>
        </w:rPr>
        <w:t xml:space="preserve"> </w:t>
      </w:r>
      <w:r w:rsidRPr="00983321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занятий</w:t>
      </w:r>
      <w:r w:rsidRPr="00983321">
        <w:rPr>
          <w:rFonts w:ascii="Times New Roman" w:eastAsiaTheme="minorEastAsia" w:hAnsi="Times New Roman" w:cs="Times New Roman"/>
          <w:spacing w:val="49"/>
          <w:sz w:val="28"/>
          <w:szCs w:val="28"/>
          <w:lang w:eastAsia="ru-RU"/>
        </w:rPr>
        <w:t xml:space="preserve"> </w:t>
      </w:r>
      <w:r w:rsidRPr="0098332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r w:rsidRPr="00983321">
        <w:rPr>
          <w:rFonts w:ascii="Times New Roman" w:eastAsiaTheme="minorEastAsia" w:hAnsi="Times New Roman" w:cs="Times New Roman"/>
          <w:spacing w:val="49"/>
          <w:sz w:val="28"/>
          <w:szCs w:val="28"/>
          <w:lang w:eastAsia="ru-RU"/>
        </w:rPr>
        <w:t xml:space="preserve"> </w:t>
      </w:r>
      <w:r w:rsidRPr="00983321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учащимися.</w:t>
      </w:r>
      <w:r w:rsidRPr="00983321">
        <w:rPr>
          <w:rFonts w:ascii="Times New Roman" w:eastAsiaTheme="minorEastAsia" w:hAnsi="Times New Roman" w:cs="Times New Roman"/>
          <w:spacing w:val="25"/>
          <w:sz w:val="28"/>
          <w:szCs w:val="28"/>
          <w:lang w:eastAsia="ru-RU"/>
        </w:rPr>
        <w:t xml:space="preserve"> </w:t>
      </w:r>
    </w:p>
    <w:p w:rsidR="00983321" w:rsidRPr="00983321" w:rsidRDefault="00983321" w:rsidP="00983321">
      <w:pPr>
        <w:widowControl w:val="0"/>
        <w:numPr>
          <w:ilvl w:val="0"/>
          <w:numId w:val="2"/>
        </w:numPr>
        <w:tabs>
          <w:tab w:val="left" w:pos="964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07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.Принцип практической деятельности.</w:t>
      </w:r>
      <w:r w:rsidRPr="00983321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r w:rsidRPr="005C253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Создание концепции интерьера</w:t>
      </w: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д</w:t>
      </w:r>
      <w:r w:rsidRPr="005C2539">
        <w:rPr>
          <w:rFonts w:ascii="Arial" w:hAnsi="Arial" w:cs="Arial"/>
          <w:sz w:val="24"/>
          <w:szCs w:val="24"/>
        </w:rPr>
        <w:t>изайн-проект</w:t>
      </w:r>
      <w:r>
        <w:rPr>
          <w:rFonts w:ascii="Arial" w:hAnsi="Arial" w:cs="Arial"/>
          <w:sz w:val="24"/>
          <w:szCs w:val="24"/>
        </w:rPr>
        <w:t xml:space="preserve"> мастерской</w:t>
      </w:r>
      <w:r>
        <w:rPr>
          <w:rFonts w:ascii="Arial" w:hAnsi="Arial" w:cs="Arial"/>
          <w:sz w:val="24"/>
          <w:szCs w:val="24"/>
        </w:rPr>
        <w:t xml:space="preserve">, </w:t>
      </w:r>
      <w:r w:rsidRPr="000C43D0">
        <w:rPr>
          <w:rFonts w:ascii="Arial" w:hAnsi="Arial" w:cs="Arial"/>
          <w:sz w:val="24"/>
          <w:szCs w:val="24"/>
        </w:rPr>
        <w:t>р</w:t>
      </w:r>
      <w:r w:rsidRPr="000C43D0">
        <w:rPr>
          <w:rFonts w:ascii="Arial" w:hAnsi="Arial" w:cs="Arial"/>
          <w:sz w:val="24"/>
          <w:szCs w:val="24"/>
        </w:rPr>
        <w:t>азработка  дизайн-проект ландшафта</w:t>
      </w:r>
      <w:r w:rsidRPr="000C43D0">
        <w:rPr>
          <w:rFonts w:ascii="Arial" w:hAnsi="Arial" w:cs="Arial"/>
          <w:sz w:val="24"/>
          <w:szCs w:val="24"/>
        </w:rPr>
        <w:t>.</w:t>
      </w:r>
    </w:p>
    <w:p w:rsidR="009F3D24" w:rsidRPr="009F3D24" w:rsidRDefault="009F3D24" w:rsidP="000C43D0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</w:pPr>
      <w:r w:rsidRPr="009F3D2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Ознакомление</w:t>
      </w:r>
      <w:r w:rsidRPr="009F3D2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9F3D2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учащихся</w:t>
      </w:r>
      <w:r w:rsidRPr="009F3D2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 </w:t>
      </w:r>
      <w:r w:rsidRPr="009F3D2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разными</w:t>
      </w:r>
      <w:r w:rsidRPr="009F3D24">
        <w:rPr>
          <w:rFonts w:ascii="Times New Roman" w:eastAsiaTheme="minorEastAsia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9F3D2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видами</w:t>
      </w:r>
      <w:r w:rsidRPr="009F3D24">
        <w:rPr>
          <w:rFonts w:ascii="Times New Roman" w:eastAsiaTheme="minorEastAsia" w:hAnsi="Times New Roman" w:cs="Times New Roman"/>
          <w:spacing w:val="4"/>
          <w:sz w:val="28"/>
          <w:szCs w:val="28"/>
          <w:lang w:eastAsia="ru-RU"/>
        </w:rPr>
        <w:t xml:space="preserve"> </w:t>
      </w:r>
      <w:r w:rsidRPr="009F3D2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творческой</w:t>
      </w:r>
      <w:r w:rsidRPr="009F3D2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9F3D2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 xml:space="preserve">деятельности </w:t>
      </w:r>
      <w:r w:rsidRPr="009F3D2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lastRenderedPageBreak/>
        <w:t>проходило</w:t>
      </w:r>
      <w:r w:rsidRPr="009F3D24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9F3D2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через:</w:t>
      </w:r>
    </w:p>
    <w:p w:rsidR="009F3D24" w:rsidRPr="009F3D24" w:rsidRDefault="009F3D24" w:rsidP="009F3D24">
      <w:pPr>
        <w:widowControl w:val="0"/>
        <w:numPr>
          <w:ilvl w:val="0"/>
          <w:numId w:val="1"/>
        </w:numPr>
        <w:tabs>
          <w:tab w:val="left" w:pos="277"/>
        </w:tabs>
        <w:kinsoku w:val="0"/>
        <w:overflowPunct w:val="0"/>
        <w:autoSpaceDE w:val="0"/>
        <w:autoSpaceDN w:val="0"/>
        <w:adjustRightInd w:val="0"/>
        <w:spacing w:after="0" w:line="360" w:lineRule="auto"/>
        <w:ind w:left="276" w:hanging="163"/>
        <w:jc w:val="both"/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</w:pPr>
      <w:r w:rsidRPr="009F3D2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регламентированную образовательную деятельность.</w:t>
      </w:r>
    </w:p>
    <w:p w:rsidR="009F3D24" w:rsidRPr="009F3D24" w:rsidRDefault="009F3D24" w:rsidP="009F3D24">
      <w:pPr>
        <w:widowControl w:val="0"/>
        <w:numPr>
          <w:ilvl w:val="0"/>
          <w:numId w:val="1"/>
        </w:numPr>
        <w:tabs>
          <w:tab w:val="left" w:pos="277"/>
        </w:tabs>
        <w:kinsoku w:val="0"/>
        <w:overflowPunct w:val="0"/>
        <w:autoSpaceDE w:val="0"/>
        <w:autoSpaceDN w:val="0"/>
        <w:adjustRightInd w:val="0"/>
        <w:spacing w:after="0" w:line="360" w:lineRule="auto"/>
        <w:ind w:left="276" w:hanging="163"/>
        <w:jc w:val="both"/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</w:pPr>
      <w:r w:rsidRPr="009F3D2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самостоятельную</w:t>
      </w:r>
      <w:r w:rsidRPr="009F3D2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9F3D2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деятельность учащихся.</w:t>
      </w:r>
    </w:p>
    <w:p w:rsidR="009F3D24" w:rsidRDefault="009F3D24" w:rsidP="009F3D24">
      <w:pPr>
        <w:widowControl w:val="0"/>
        <w:numPr>
          <w:ilvl w:val="0"/>
          <w:numId w:val="1"/>
        </w:numPr>
        <w:tabs>
          <w:tab w:val="left" w:pos="277"/>
        </w:tabs>
        <w:kinsoku w:val="0"/>
        <w:overflowPunct w:val="0"/>
        <w:autoSpaceDE w:val="0"/>
        <w:autoSpaceDN w:val="0"/>
        <w:adjustRightInd w:val="0"/>
        <w:spacing w:after="0" w:line="360" w:lineRule="auto"/>
        <w:ind w:left="276" w:hanging="163"/>
        <w:jc w:val="both"/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</w:pPr>
      <w:r w:rsidRPr="009F3D2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 xml:space="preserve">совместную деятельность </w:t>
      </w:r>
      <w:r w:rsidRPr="009F3D24">
        <w:rPr>
          <w:rFonts w:ascii="Times New Roman" w:eastAsiaTheme="minorEastAsia" w:hAnsi="Times New Roman" w:cs="Times New Roman"/>
          <w:sz w:val="28"/>
          <w:szCs w:val="28"/>
          <w:lang w:eastAsia="ru-RU"/>
        </w:rPr>
        <w:t>в</w:t>
      </w:r>
      <w:r w:rsidRPr="009F3D2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 xml:space="preserve"> режимных</w:t>
      </w:r>
      <w:r w:rsidRPr="009F3D24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9F3D2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моментах.</w:t>
      </w:r>
    </w:p>
    <w:p w:rsidR="00D2444C" w:rsidRPr="009F3D24" w:rsidRDefault="00D2444C" w:rsidP="009F3D24">
      <w:pPr>
        <w:widowControl w:val="0"/>
        <w:numPr>
          <w:ilvl w:val="0"/>
          <w:numId w:val="1"/>
        </w:numPr>
        <w:tabs>
          <w:tab w:val="left" w:pos="277"/>
        </w:tabs>
        <w:kinsoku w:val="0"/>
        <w:overflowPunct w:val="0"/>
        <w:autoSpaceDE w:val="0"/>
        <w:autoSpaceDN w:val="0"/>
        <w:adjustRightInd w:val="0"/>
        <w:spacing w:after="0" w:line="360" w:lineRule="auto"/>
        <w:ind w:left="276" w:hanging="163"/>
        <w:jc w:val="both"/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</w:pPr>
    </w:p>
    <w:p w:rsidR="009F3D24" w:rsidRPr="009F3D24" w:rsidRDefault="009F3D24" w:rsidP="000C43D0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right="3986"/>
        <w:rPr>
          <w:rFonts w:ascii="Times New Roman" w:eastAsiaTheme="minorEastAsia" w:hAnsi="Times New Roman" w:cs="Times New Roman"/>
          <w:b/>
          <w:spacing w:val="-3"/>
          <w:sz w:val="28"/>
          <w:szCs w:val="28"/>
          <w:lang w:eastAsia="ru-RU"/>
        </w:rPr>
      </w:pPr>
      <w:r w:rsidRPr="009F3D24">
        <w:rPr>
          <w:rFonts w:ascii="Times New Roman" w:eastAsiaTheme="minorEastAsia" w:hAnsi="Times New Roman" w:cs="Times New Roman"/>
          <w:b/>
          <w:spacing w:val="-1"/>
          <w:sz w:val="28"/>
          <w:szCs w:val="28"/>
          <w:lang w:eastAsia="ru-RU"/>
        </w:rPr>
        <w:t>Срок</w:t>
      </w:r>
      <w:r w:rsidRPr="009F3D2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Pr="009F3D24">
        <w:rPr>
          <w:rFonts w:ascii="Times New Roman" w:eastAsiaTheme="minorEastAsia" w:hAnsi="Times New Roman" w:cs="Times New Roman"/>
          <w:b/>
          <w:spacing w:val="-1"/>
          <w:sz w:val="28"/>
          <w:szCs w:val="28"/>
          <w:lang w:eastAsia="ru-RU"/>
        </w:rPr>
        <w:t>реализации</w:t>
      </w:r>
      <w:r w:rsidRPr="009F3D2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Pr="009F3D24">
        <w:rPr>
          <w:rFonts w:ascii="Times New Roman" w:eastAsiaTheme="minorEastAsia" w:hAnsi="Times New Roman" w:cs="Times New Roman"/>
          <w:b/>
          <w:spacing w:val="-1"/>
          <w:sz w:val="28"/>
          <w:szCs w:val="28"/>
          <w:lang w:eastAsia="ru-RU"/>
        </w:rPr>
        <w:t>проекта:</w:t>
      </w:r>
    </w:p>
    <w:p w:rsidR="009F3D24" w:rsidRDefault="000C43D0" w:rsidP="009F3D2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213" w:right="3986"/>
        <w:jc w:val="both"/>
        <w:rPr>
          <w:rFonts w:ascii="Times New Roman" w:eastAsiaTheme="minorEastAsia" w:hAnsi="Times New Roman" w:cs="Times New Roman"/>
          <w:spacing w:val="29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с 24.09.2018 по 1.04</w:t>
      </w:r>
      <w:r w:rsidR="009F3D24" w:rsidRPr="009F3D24">
        <w:rPr>
          <w:rFonts w:ascii="Times New Roman" w:eastAsiaTheme="minorEastAsia" w:hAnsi="Times New Roman" w:cs="Times New Roman"/>
          <w:spacing w:val="-1"/>
          <w:sz w:val="28"/>
          <w:szCs w:val="28"/>
          <w:lang w:eastAsia="ru-RU"/>
        </w:rPr>
        <w:t>.2019</w:t>
      </w:r>
      <w:r w:rsidR="009F3D24" w:rsidRPr="009F3D2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г.</w:t>
      </w:r>
      <w:r w:rsidR="009F3D24" w:rsidRPr="009F3D24">
        <w:rPr>
          <w:rFonts w:ascii="Times New Roman" w:eastAsiaTheme="minorEastAsia" w:hAnsi="Times New Roman" w:cs="Times New Roman"/>
          <w:spacing w:val="29"/>
          <w:sz w:val="28"/>
          <w:szCs w:val="28"/>
          <w:lang w:eastAsia="ru-RU"/>
        </w:rPr>
        <w:t xml:space="preserve"> </w:t>
      </w:r>
    </w:p>
    <w:p w:rsidR="00D2444C" w:rsidRDefault="00D2444C" w:rsidP="009F3D2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213" w:right="3986"/>
        <w:jc w:val="both"/>
        <w:rPr>
          <w:rFonts w:ascii="Times New Roman" w:eastAsiaTheme="minorEastAsia" w:hAnsi="Times New Roman" w:cs="Times New Roman"/>
          <w:spacing w:val="29"/>
          <w:sz w:val="28"/>
          <w:szCs w:val="28"/>
          <w:lang w:eastAsia="ru-RU"/>
        </w:rPr>
      </w:pPr>
    </w:p>
    <w:p w:rsidR="000C43D0" w:rsidRPr="000C43D0" w:rsidRDefault="000C43D0" w:rsidP="000C43D0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2295"/>
        <w:jc w:val="both"/>
        <w:outlineLvl w:val="1"/>
        <w:rPr>
          <w:rFonts w:ascii="Times New Roman" w:eastAsiaTheme="minorEastAsia" w:hAnsi="Times New Roman" w:cs="Times New Roman"/>
          <w:b/>
          <w:bCs/>
          <w:spacing w:val="-1"/>
          <w:sz w:val="28"/>
          <w:szCs w:val="28"/>
          <w:lang w:eastAsia="ru-RU"/>
        </w:rPr>
      </w:pPr>
      <w:r w:rsidRPr="000C43D0">
        <w:rPr>
          <w:rFonts w:ascii="Times New Roman" w:eastAsiaTheme="minorEastAsia" w:hAnsi="Times New Roman" w:cs="Times New Roman"/>
          <w:b/>
          <w:bCs/>
          <w:spacing w:val="-1"/>
          <w:sz w:val="28"/>
          <w:szCs w:val="28"/>
          <w:lang w:eastAsia="ru-RU"/>
        </w:rPr>
        <w:t>Ожидаемые</w:t>
      </w:r>
      <w:r w:rsidRPr="000C43D0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C43D0">
        <w:rPr>
          <w:rFonts w:ascii="Times New Roman" w:eastAsiaTheme="minorEastAsia" w:hAnsi="Times New Roman" w:cs="Times New Roman"/>
          <w:b/>
          <w:bCs/>
          <w:spacing w:val="-1"/>
          <w:sz w:val="28"/>
          <w:szCs w:val="28"/>
          <w:lang w:eastAsia="ru-RU"/>
        </w:rPr>
        <w:t xml:space="preserve">результаты реализации проекта  </w:t>
      </w:r>
    </w:p>
    <w:p w:rsidR="000C43D0" w:rsidRPr="000C43D0" w:rsidRDefault="000C43D0" w:rsidP="000C43D0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14"/>
        <w:jc w:val="both"/>
        <w:outlineLvl w:val="1"/>
        <w:rPr>
          <w:rFonts w:ascii="Times New Roman" w:eastAsiaTheme="minorEastAsia" w:hAnsi="Times New Roman" w:cs="Times New Roman"/>
          <w:bCs/>
          <w:spacing w:val="-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spacing w:val="-1"/>
          <w:sz w:val="28"/>
          <w:szCs w:val="28"/>
          <w:lang w:eastAsia="ru-RU"/>
        </w:rPr>
        <w:t>Создается современная дизайн-мастерская на базе школы, для предпрофильной подготовки учеников профессии Дизайнер</w:t>
      </w:r>
      <w:r w:rsidR="00D2444C">
        <w:rPr>
          <w:rFonts w:ascii="Times New Roman" w:eastAsiaTheme="minorEastAsia" w:hAnsi="Times New Roman" w:cs="Times New Roman"/>
          <w:bCs/>
          <w:spacing w:val="-1"/>
          <w:sz w:val="28"/>
          <w:szCs w:val="28"/>
          <w:lang w:eastAsia="ru-RU"/>
        </w:rPr>
        <w:t>; интерьера и ландшафта,</w:t>
      </w:r>
      <w:r>
        <w:rPr>
          <w:rFonts w:ascii="Times New Roman" w:eastAsiaTheme="minorEastAsia" w:hAnsi="Times New Roman" w:cs="Times New Roman"/>
          <w:bCs/>
          <w:spacing w:val="-1"/>
          <w:sz w:val="28"/>
          <w:szCs w:val="28"/>
          <w:lang w:eastAsia="ru-RU"/>
        </w:rPr>
        <w:t xml:space="preserve"> художник,</w:t>
      </w:r>
      <w:r w:rsidR="00D2444C">
        <w:rPr>
          <w:rFonts w:ascii="Times New Roman" w:eastAsiaTheme="minorEastAsia" w:hAnsi="Times New Roman" w:cs="Times New Roman"/>
          <w:bCs/>
          <w:spacing w:val="-1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bCs/>
          <w:spacing w:val="-1"/>
          <w:sz w:val="28"/>
          <w:szCs w:val="28"/>
          <w:lang w:eastAsia="ru-RU"/>
        </w:rPr>
        <w:t xml:space="preserve">где будут проводиться </w:t>
      </w:r>
      <w:r w:rsidR="00D2444C">
        <w:rPr>
          <w:rFonts w:ascii="Times New Roman" w:eastAsiaTheme="minorEastAsia" w:hAnsi="Times New Roman" w:cs="Times New Roman"/>
          <w:bCs/>
          <w:spacing w:val="-1"/>
          <w:sz w:val="28"/>
          <w:szCs w:val="28"/>
          <w:lang w:eastAsia="ru-RU"/>
        </w:rPr>
        <w:t xml:space="preserve"> мастер-классы по предметному дизайну, занятия  по живописи, выставки работ учеников, открытые мероприятия</w:t>
      </w:r>
      <w:r w:rsidRPr="000C43D0">
        <w:rPr>
          <w:rFonts w:ascii="Times New Roman" w:eastAsiaTheme="minorEastAsia" w:hAnsi="Times New Roman" w:cs="Times New Roman"/>
          <w:bCs/>
          <w:spacing w:val="-1"/>
          <w:sz w:val="28"/>
          <w:szCs w:val="28"/>
          <w:lang w:eastAsia="ru-RU"/>
        </w:rPr>
        <w:t xml:space="preserve"> с приглашением    специалистов с предприятий и организаций.</w:t>
      </w:r>
    </w:p>
    <w:p w:rsidR="000C43D0" w:rsidRPr="000C43D0" w:rsidRDefault="000C43D0" w:rsidP="000C43D0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3D0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В ходе реализации общеразвивающей дополнительной программы планируется положительная динамика по следующим критериям:</w:t>
      </w:r>
    </w:p>
    <w:p w:rsidR="000C43D0" w:rsidRPr="000C43D0" w:rsidRDefault="000C43D0" w:rsidP="000C43D0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3D0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 -рост мотивации обучающихся в сфере познавательной и развивающейся деятельности;</w:t>
      </w:r>
    </w:p>
    <w:p w:rsidR="000C43D0" w:rsidRPr="000C43D0" w:rsidRDefault="000C43D0" w:rsidP="000C43D0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3D0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 -расширение различных видов деятельности в системе дополнительного образования, увеличение числа обучающихся, готовых к саморазвитию и предпрофильной подготовке;</w:t>
      </w:r>
    </w:p>
    <w:p w:rsidR="000C43D0" w:rsidRPr="000C43D0" w:rsidRDefault="000C43D0" w:rsidP="000C43D0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3D0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 -положительная динамика психоэмоционального состояния школьников;</w:t>
      </w:r>
    </w:p>
    <w:p w:rsidR="000C43D0" w:rsidRPr="000C43D0" w:rsidRDefault="000C43D0" w:rsidP="000C43D0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3D0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>-создание условий для творческой деятельности, применяя новые инновационные технологии;</w:t>
      </w:r>
    </w:p>
    <w:p w:rsidR="000C43D0" w:rsidRPr="000C43D0" w:rsidRDefault="000C43D0" w:rsidP="000C43D0">
      <w:pPr>
        <w:spacing w:after="0" w:line="360" w:lineRule="auto"/>
        <w:jc w:val="both"/>
        <w:textAlignment w:val="baseline"/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</w:pPr>
      <w:r w:rsidRPr="000C43D0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>-внедрение в образовательный процесс современных методик обучения и воспитании.</w:t>
      </w:r>
    </w:p>
    <w:p w:rsidR="000C43D0" w:rsidRPr="009F3D24" w:rsidRDefault="000C43D0" w:rsidP="009F3D2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213" w:right="3986"/>
        <w:jc w:val="both"/>
        <w:rPr>
          <w:rFonts w:ascii="Times New Roman" w:eastAsiaTheme="minorEastAsia" w:hAnsi="Times New Roman" w:cs="Times New Roman"/>
          <w:spacing w:val="29"/>
          <w:sz w:val="28"/>
          <w:szCs w:val="28"/>
          <w:lang w:eastAsia="ru-RU"/>
        </w:rPr>
      </w:pPr>
    </w:p>
    <w:p w:rsidR="00D2444C" w:rsidRDefault="00D2444C" w:rsidP="000C43D0">
      <w:pPr>
        <w:jc w:val="center"/>
        <w:rPr>
          <w:sz w:val="28"/>
          <w:szCs w:val="28"/>
        </w:rPr>
      </w:pPr>
    </w:p>
    <w:p w:rsidR="00D2444C" w:rsidRDefault="00D2444C" w:rsidP="000C43D0">
      <w:pPr>
        <w:jc w:val="center"/>
        <w:rPr>
          <w:sz w:val="28"/>
          <w:szCs w:val="28"/>
        </w:rPr>
      </w:pPr>
    </w:p>
    <w:p w:rsidR="00D2444C" w:rsidRDefault="00D2444C" w:rsidP="000C43D0">
      <w:pPr>
        <w:jc w:val="center"/>
        <w:rPr>
          <w:sz w:val="28"/>
          <w:szCs w:val="28"/>
        </w:rPr>
      </w:pPr>
    </w:p>
    <w:p w:rsidR="007F3B57" w:rsidRDefault="00643F70" w:rsidP="000C43D0">
      <w:pPr>
        <w:jc w:val="center"/>
        <w:rPr>
          <w:sz w:val="28"/>
          <w:szCs w:val="28"/>
        </w:rPr>
      </w:pPr>
      <w:bookmarkStart w:id="0" w:name="_GoBack"/>
      <w:bookmarkEnd w:id="0"/>
      <w:r w:rsidRPr="00643F70">
        <w:rPr>
          <w:sz w:val="28"/>
          <w:szCs w:val="28"/>
        </w:rPr>
        <w:lastRenderedPageBreak/>
        <w:t>Календарно-</w:t>
      </w:r>
      <w:r>
        <w:rPr>
          <w:sz w:val="28"/>
          <w:szCs w:val="28"/>
        </w:rPr>
        <w:t>тематическое планирование по программе</w:t>
      </w:r>
    </w:p>
    <w:p w:rsidR="00643F70" w:rsidRDefault="00643F70" w:rsidP="00643F70">
      <w:pPr>
        <w:jc w:val="center"/>
        <w:rPr>
          <w:sz w:val="28"/>
          <w:szCs w:val="28"/>
        </w:rPr>
      </w:pPr>
      <w:r>
        <w:rPr>
          <w:sz w:val="28"/>
          <w:szCs w:val="28"/>
        </w:rPr>
        <w:t>«Дизайнер: интерьер и ландшафт»</w:t>
      </w:r>
    </w:p>
    <w:p w:rsidR="00643F70" w:rsidRDefault="00643F70" w:rsidP="00643F70">
      <w:pPr>
        <w:jc w:val="center"/>
        <w:rPr>
          <w:sz w:val="28"/>
          <w:szCs w:val="28"/>
        </w:rPr>
      </w:pPr>
      <w:r>
        <w:rPr>
          <w:sz w:val="28"/>
          <w:szCs w:val="28"/>
        </w:rPr>
        <w:t>1.Теоретическая часть</w:t>
      </w:r>
    </w:p>
    <w:tbl>
      <w:tblPr>
        <w:tblStyle w:val="a3"/>
        <w:tblW w:w="18276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1417"/>
        <w:gridCol w:w="1276"/>
        <w:gridCol w:w="1418"/>
        <w:gridCol w:w="1417"/>
        <w:gridCol w:w="1418"/>
        <w:gridCol w:w="1417"/>
        <w:gridCol w:w="7219"/>
      </w:tblGrid>
      <w:tr w:rsidR="006D7DFE" w:rsidTr="006D7DFE">
        <w:tc>
          <w:tcPr>
            <w:tcW w:w="567" w:type="dxa"/>
            <w:vMerge w:val="restart"/>
          </w:tcPr>
          <w:p w:rsidR="006D7DFE" w:rsidRPr="00016645" w:rsidRDefault="006D7DFE" w:rsidP="00643F70">
            <w:pPr>
              <w:jc w:val="center"/>
              <w:rPr>
                <w:sz w:val="24"/>
                <w:szCs w:val="24"/>
              </w:rPr>
            </w:pPr>
            <w:r w:rsidRPr="00016645">
              <w:rPr>
                <w:sz w:val="24"/>
                <w:szCs w:val="24"/>
              </w:rPr>
              <w:t>№</w:t>
            </w:r>
          </w:p>
          <w:p w:rsidR="006D7DFE" w:rsidRPr="00016645" w:rsidRDefault="006D7DFE" w:rsidP="00643F70">
            <w:pPr>
              <w:jc w:val="center"/>
              <w:rPr>
                <w:sz w:val="24"/>
                <w:szCs w:val="24"/>
              </w:rPr>
            </w:pPr>
            <w:r w:rsidRPr="00016645">
              <w:rPr>
                <w:sz w:val="24"/>
                <w:szCs w:val="24"/>
              </w:rPr>
              <w:t>п/п</w:t>
            </w:r>
          </w:p>
          <w:p w:rsidR="006D7DFE" w:rsidRPr="00016645" w:rsidRDefault="006D7DFE" w:rsidP="00643F70">
            <w:pPr>
              <w:jc w:val="center"/>
              <w:rPr>
                <w:sz w:val="24"/>
                <w:szCs w:val="24"/>
              </w:rPr>
            </w:pPr>
            <w:r w:rsidRPr="00016645">
              <w:rPr>
                <w:sz w:val="24"/>
                <w:szCs w:val="24"/>
              </w:rPr>
              <w:t>часы</w:t>
            </w:r>
          </w:p>
        </w:tc>
        <w:tc>
          <w:tcPr>
            <w:tcW w:w="2127" w:type="dxa"/>
            <w:vMerge w:val="restart"/>
          </w:tcPr>
          <w:p w:rsidR="006D7DFE" w:rsidRPr="00016645" w:rsidRDefault="006D7DFE" w:rsidP="00643F70">
            <w:pPr>
              <w:jc w:val="center"/>
              <w:rPr>
                <w:sz w:val="24"/>
                <w:szCs w:val="24"/>
              </w:rPr>
            </w:pPr>
            <w:r w:rsidRPr="00016645">
              <w:rPr>
                <w:sz w:val="24"/>
                <w:szCs w:val="24"/>
              </w:rPr>
              <w:t>Тема урока</w:t>
            </w:r>
          </w:p>
        </w:tc>
        <w:tc>
          <w:tcPr>
            <w:tcW w:w="8363" w:type="dxa"/>
            <w:gridSpan w:val="6"/>
            <w:tcBorders>
              <w:right w:val="nil"/>
            </w:tcBorders>
          </w:tcPr>
          <w:p w:rsidR="006D7DFE" w:rsidRPr="00016645" w:rsidRDefault="006D7DFE" w:rsidP="00643F70">
            <w:pPr>
              <w:jc w:val="center"/>
              <w:rPr>
                <w:sz w:val="24"/>
                <w:szCs w:val="24"/>
              </w:rPr>
            </w:pPr>
            <w:r w:rsidRPr="00016645">
              <w:rPr>
                <w:sz w:val="24"/>
                <w:szCs w:val="24"/>
              </w:rPr>
              <w:t>Дата проведения в группах</w:t>
            </w:r>
          </w:p>
        </w:tc>
        <w:tc>
          <w:tcPr>
            <w:tcW w:w="7219" w:type="dxa"/>
            <w:tcBorders>
              <w:right w:val="nil"/>
            </w:tcBorders>
          </w:tcPr>
          <w:p w:rsidR="006D7DFE" w:rsidRPr="00016645" w:rsidRDefault="006D7DFE" w:rsidP="00643F70">
            <w:pPr>
              <w:jc w:val="center"/>
              <w:rPr>
                <w:sz w:val="24"/>
                <w:szCs w:val="24"/>
              </w:rPr>
            </w:pPr>
          </w:p>
        </w:tc>
      </w:tr>
      <w:tr w:rsidR="006D7DFE" w:rsidTr="006D7DFE">
        <w:tc>
          <w:tcPr>
            <w:tcW w:w="567" w:type="dxa"/>
            <w:vMerge/>
          </w:tcPr>
          <w:p w:rsidR="006D7DFE" w:rsidRPr="00016645" w:rsidRDefault="006D7DFE" w:rsidP="00643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6D7DFE" w:rsidRPr="00016645" w:rsidRDefault="006D7DFE" w:rsidP="00643F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6D7DFE" w:rsidRPr="00016645" w:rsidRDefault="006D7DFE" w:rsidP="00643F70">
            <w:pPr>
              <w:jc w:val="center"/>
              <w:rPr>
                <w:sz w:val="24"/>
                <w:szCs w:val="24"/>
              </w:rPr>
            </w:pPr>
            <w:r w:rsidRPr="00016645">
              <w:rPr>
                <w:sz w:val="24"/>
                <w:szCs w:val="24"/>
              </w:rPr>
              <w:t>2 группа</w:t>
            </w:r>
          </w:p>
        </w:tc>
        <w:tc>
          <w:tcPr>
            <w:tcW w:w="1276" w:type="dxa"/>
          </w:tcPr>
          <w:p w:rsidR="006D7DFE" w:rsidRPr="00016645" w:rsidRDefault="006D7DFE" w:rsidP="00643F70">
            <w:pPr>
              <w:jc w:val="center"/>
              <w:rPr>
                <w:sz w:val="24"/>
                <w:szCs w:val="24"/>
              </w:rPr>
            </w:pPr>
            <w:r w:rsidRPr="00016645">
              <w:rPr>
                <w:sz w:val="24"/>
                <w:szCs w:val="24"/>
              </w:rPr>
              <w:t>3 группа</w:t>
            </w:r>
          </w:p>
        </w:tc>
        <w:tc>
          <w:tcPr>
            <w:tcW w:w="1418" w:type="dxa"/>
          </w:tcPr>
          <w:p w:rsidR="006D7DFE" w:rsidRPr="00016645" w:rsidRDefault="006D7DFE" w:rsidP="00643F70">
            <w:pPr>
              <w:jc w:val="center"/>
              <w:rPr>
                <w:sz w:val="24"/>
                <w:szCs w:val="24"/>
              </w:rPr>
            </w:pPr>
            <w:r w:rsidRPr="00016645">
              <w:rPr>
                <w:sz w:val="24"/>
                <w:szCs w:val="24"/>
              </w:rPr>
              <w:t>4 группа</w:t>
            </w:r>
          </w:p>
        </w:tc>
        <w:tc>
          <w:tcPr>
            <w:tcW w:w="1417" w:type="dxa"/>
          </w:tcPr>
          <w:p w:rsidR="006D7DFE" w:rsidRPr="00016645" w:rsidRDefault="006D7DFE" w:rsidP="00643F70">
            <w:pPr>
              <w:jc w:val="center"/>
              <w:rPr>
                <w:sz w:val="24"/>
                <w:szCs w:val="24"/>
              </w:rPr>
            </w:pPr>
            <w:r w:rsidRPr="00016645">
              <w:rPr>
                <w:sz w:val="24"/>
                <w:szCs w:val="24"/>
              </w:rPr>
              <w:t>5 группа</w:t>
            </w:r>
          </w:p>
        </w:tc>
        <w:tc>
          <w:tcPr>
            <w:tcW w:w="1418" w:type="dxa"/>
          </w:tcPr>
          <w:p w:rsidR="006D7DFE" w:rsidRPr="00016645" w:rsidRDefault="006D7DFE" w:rsidP="00643F70">
            <w:pPr>
              <w:jc w:val="center"/>
              <w:rPr>
                <w:sz w:val="24"/>
                <w:szCs w:val="24"/>
              </w:rPr>
            </w:pPr>
            <w:r w:rsidRPr="00016645">
              <w:rPr>
                <w:sz w:val="24"/>
                <w:szCs w:val="24"/>
              </w:rPr>
              <w:t>6 группа</w:t>
            </w:r>
          </w:p>
        </w:tc>
        <w:tc>
          <w:tcPr>
            <w:tcW w:w="1417" w:type="dxa"/>
            <w:tcBorders>
              <w:right w:val="nil"/>
            </w:tcBorders>
          </w:tcPr>
          <w:p w:rsidR="006D7DFE" w:rsidRPr="00016645" w:rsidRDefault="006D7DFE" w:rsidP="00643F70">
            <w:pPr>
              <w:jc w:val="center"/>
              <w:rPr>
                <w:sz w:val="24"/>
                <w:szCs w:val="24"/>
              </w:rPr>
            </w:pPr>
            <w:r w:rsidRPr="00016645">
              <w:rPr>
                <w:sz w:val="24"/>
                <w:szCs w:val="24"/>
              </w:rPr>
              <w:t>1 группа</w:t>
            </w:r>
          </w:p>
        </w:tc>
        <w:tc>
          <w:tcPr>
            <w:tcW w:w="7219" w:type="dxa"/>
            <w:tcBorders>
              <w:right w:val="nil"/>
            </w:tcBorders>
          </w:tcPr>
          <w:p w:rsidR="006D7DFE" w:rsidRPr="00016645" w:rsidRDefault="006D7DFE" w:rsidP="00643F70">
            <w:pPr>
              <w:jc w:val="center"/>
              <w:rPr>
                <w:sz w:val="24"/>
                <w:szCs w:val="24"/>
              </w:rPr>
            </w:pPr>
          </w:p>
        </w:tc>
      </w:tr>
      <w:tr w:rsidR="006D7DFE" w:rsidTr="006D7DFE">
        <w:tc>
          <w:tcPr>
            <w:tcW w:w="567" w:type="dxa"/>
          </w:tcPr>
          <w:p w:rsidR="006D7DFE" w:rsidRPr="006D5D3A" w:rsidRDefault="006D7DFE" w:rsidP="00643F70">
            <w:pPr>
              <w:jc w:val="center"/>
              <w:rPr>
                <w:sz w:val="24"/>
                <w:szCs w:val="24"/>
              </w:rPr>
            </w:pPr>
            <w:r w:rsidRPr="006D5D3A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6D7DFE" w:rsidRPr="008E64B3" w:rsidRDefault="006D7DFE" w:rsidP="008E64B3">
            <w:pPr>
              <w:shd w:val="clear" w:color="auto" w:fill="FFFFFF"/>
              <w:spacing w:before="100" w:beforeAutospacing="1" w:after="270"/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</w:pPr>
            <w:r w:rsidRPr="008E64B3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Введение в профессию</w:t>
            </w:r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8E64B3">
              <w:rPr>
                <w:rFonts w:ascii="Arial" w:hAnsi="Arial" w:cs="Arial"/>
                <w:sz w:val="24"/>
                <w:szCs w:val="24"/>
              </w:rPr>
              <w:t>Дизайн как сфера</w:t>
            </w:r>
            <w:r>
              <w:rPr>
                <w:rFonts w:ascii="Arial" w:hAnsi="Arial" w:cs="Arial"/>
                <w:sz w:val="24"/>
                <w:szCs w:val="24"/>
              </w:rPr>
              <w:t xml:space="preserve"> профессиональной деятельности.</w:t>
            </w:r>
          </w:p>
        </w:tc>
        <w:tc>
          <w:tcPr>
            <w:tcW w:w="1417" w:type="dxa"/>
          </w:tcPr>
          <w:p w:rsidR="006D7DFE" w:rsidRPr="006D5D3A" w:rsidRDefault="006D7DFE" w:rsidP="00643F70">
            <w:pPr>
              <w:jc w:val="center"/>
              <w:rPr>
                <w:sz w:val="24"/>
                <w:szCs w:val="24"/>
              </w:rPr>
            </w:pPr>
            <w:r w:rsidRPr="006D5D3A">
              <w:rPr>
                <w:sz w:val="24"/>
                <w:szCs w:val="24"/>
              </w:rPr>
              <w:t>24.09.2018</w:t>
            </w:r>
          </w:p>
        </w:tc>
        <w:tc>
          <w:tcPr>
            <w:tcW w:w="1276" w:type="dxa"/>
          </w:tcPr>
          <w:p w:rsidR="006D7DFE" w:rsidRPr="006D5D3A" w:rsidRDefault="006D7DFE" w:rsidP="00643F70">
            <w:pPr>
              <w:jc w:val="center"/>
              <w:rPr>
                <w:sz w:val="24"/>
                <w:szCs w:val="24"/>
              </w:rPr>
            </w:pPr>
            <w:r w:rsidRPr="006D5D3A">
              <w:rPr>
                <w:sz w:val="24"/>
                <w:szCs w:val="24"/>
              </w:rPr>
              <w:t>22.10.2018</w:t>
            </w:r>
          </w:p>
        </w:tc>
        <w:tc>
          <w:tcPr>
            <w:tcW w:w="1418" w:type="dxa"/>
          </w:tcPr>
          <w:p w:rsidR="006D7DFE" w:rsidRPr="006D5D3A" w:rsidRDefault="006D7DFE" w:rsidP="00643F70">
            <w:pPr>
              <w:jc w:val="center"/>
              <w:rPr>
                <w:sz w:val="24"/>
                <w:szCs w:val="24"/>
              </w:rPr>
            </w:pPr>
            <w:r w:rsidRPr="006D5D3A">
              <w:rPr>
                <w:sz w:val="24"/>
                <w:szCs w:val="24"/>
              </w:rPr>
              <w:t>20.11.2018</w:t>
            </w:r>
          </w:p>
        </w:tc>
        <w:tc>
          <w:tcPr>
            <w:tcW w:w="1417" w:type="dxa"/>
          </w:tcPr>
          <w:p w:rsidR="006D7DFE" w:rsidRPr="006D5D3A" w:rsidRDefault="006D7DFE" w:rsidP="00643F70">
            <w:pPr>
              <w:jc w:val="center"/>
              <w:rPr>
                <w:sz w:val="24"/>
                <w:szCs w:val="24"/>
              </w:rPr>
            </w:pPr>
            <w:r w:rsidRPr="006D5D3A">
              <w:rPr>
                <w:sz w:val="24"/>
                <w:szCs w:val="24"/>
              </w:rPr>
              <w:t>18.12.2018</w:t>
            </w:r>
          </w:p>
        </w:tc>
        <w:tc>
          <w:tcPr>
            <w:tcW w:w="1418" w:type="dxa"/>
          </w:tcPr>
          <w:p w:rsidR="006D7DFE" w:rsidRPr="006D5D3A" w:rsidRDefault="006D7DFE" w:rsidP="00643F70">
            <w:pPr>
              <w:jc w:val="center"/>
              <w:rPr>
                <w:sz w:val="24"/>
                <w:szCs w:val="24"/>
              </w:rPr>
            </w:pPr>
            <w:r w:rsidRPr="006D5D3A">
              <w:rPr>
                <w:sz w:val="24"/>
                <w:szCs w:val="24"/>
              </w:rPr>
              <w:t>15.01.2019</w:t>
            </w:r>
          </w:p>
        </w:tc>
        <w:tc>
          <w:tcPr>
            <w:tcW w:w="1417" w:type="dxa"/>
            <w:tcBorders>
              <w:right w:val="nil"/>
            </w:tcBorders>
          </w:tcPr>
          <w:p w:rsidR="006D7DFE" w:rsidRPr="006D5D3A" w:rsidRDefault="006D7DFE" w:rsidP="00643F70">
            <w:pPr>
              <w:jc w:val="center"/>
              <w:rPr>
                <w:sz w:val="24"/>
                <w:szCs w:val="24"/>
              </w:rPr>
            </w:pPr>
            <w:r w:rsidRPr="006D5D3A">
              <w:rPr>
                <w:sz w:val="24"/>
                <w:szCs w:val="24"/>
              </w:rPr>
              <w:t>12.02.2019</w:t>
            </w:r>
          </w:p>
        </w:tc>
        <w:tc>
          <w:tcPr>
            <w:tcW w:w="7219" w:type="dxa"/>
            <w:tcBorders>
              <w:right w:val="nil"/>
            </w:tcBorders>
          </w:tcPr>
          <w:p w:rsidR="006D7DFE" w:rsidRPr="006D5D3A" w:rsidRDefault="006D7DFE" w:rsidP="006D7DFE">
            <w:pPr>
              <w:rPr>
                <w:sz w:val="24"/>
                <w:szCs w:val="24"/>
              </w:rPr>
            </w:pPr>
          </w:p>
        </w:tc>
      </w:tr>
      <w:tr w:rsidR="006D7DFE" w:rsidTr="006D7DFE">
        <w:tc>
          <w:tcPr>
            <w:tcW w:w="567" w:type="dxa"/>
          </w:tcPr>
          <w:p w:rsidR="006D7DFE" w:rsidRPr="006D5D3A" w:rsidRDefault="006D7DFE" w:rsidP="00643F70">
            <w:pPr>
              <w:jc w:val="center"/>
              <w:rPr>
                <w:sz w:val="24"/>
                <w:szCs w:val="24"/>
              </w:rPr>
            </w:pPr>
            <w:r w:rsidRPr="006D5D3A">
              <w:rPr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6D7DFE" w:rsidRPr="006D7DFE" w:rsidRDefault="006D7DFE" w:rsidP="006D7DFE">
            <w:pPr>
              <w:rPr>
                <w:rFonts w:ascii="Arial" w:hAnsi="Arial" w:cs="Arial"/>
                <w:sz w:val="24"/>
                <w:szCs w:val="24"/>
              </w:rPr>
            </w:pPr>
            <w:r w:rsidRPr="006D7DFE">
              <w:rPr>
                <w:rFonts w:ascii="Arial" w:hAnsi="Arial" w:cs="Arial"/>
                <w:sz w:val="24"/>
                <w:szCs w:val="24"/>
              </w:rPr>
              <w:t>История Дизайна. Интерьер, ландшафт.</w:t>
            </w:r>
          </w:p>
        </w:tc>
        <w:tc>
          <w:tcPr>
            <w:tcW w:w="1417" w:type="dxa"/>
          </w:tcPr>
          <w:p w:rsidR="006D7DFE" w:rsidRPr="006D5D3A" w:rsidRDefault="006D7DFE" w:rsidP="00643F70">
            <w:pPr>
              <w:jc w:val="center"/>
              <w:rPr>
                <w:sz w:val="24"/>
                <w:szCs w:val="24"/>
              </w:rPr>
            </w:pPr>
            <w:r w:rsidRPr="006D5D3A">
              <w:rPr>
                <w:sz w:val="24"/>
                <w:szCs w:val="24"/>
              </w:rPr>
              <w:t>25.09.2018</w:t>
            </w:r>
          </w:p>
        </w:tc>
        <w:tc>
          <w:tcPr>
            <w:tcW w:w="1276" w:type="dxa"/>
          </w:tcPr>
          <w:p w:rsidR="006D7DFE" w:rsidRPr="006D5D3A" w:rsidRDefault="006D7DFE" w:rsidP="00643F70">
            <w:pPr>
              <w:jc w:val="center"/>
              <w:rPr>
                <w:sz w:val="24"/>
                <w:szCs w:val="24"/>
              </w:rPr>
            </w:pPr>
            <w:r w:rsidRPr="006D5D3A">
              <w:rPr>
                <w:sz w:val="24"/>
                <w:szCs w:val="24"/>
              </w:rPr>
              <w:t>23.10.2018</w:t>
            </w:r>
          </w:p>
        </w:tc>
        <w:tc>
          <w:tcPr>
            <w:tcW w:w="1418" w:type="dxa"/>
          </w:tcPr>
          <w:p w:rsidR="006D7DFE" w:rsidRPr="006D5D3A" w:rsidRDefault="006D7DFE" w:rsidP="00643F70">
            <w:pPr>
              <w:jc w:val="center"/>
              <w:rPr>
                <w:sz w:val="24"/>
                <w:szCs w:val="24"/>
              </w:rPr>
            </w:pPr>
            <w:r w:rsidRPr="006D5D3A">
              <w:rPr>
                <w:sz w:val="24"/>
                <w:szCs w:val="24"/>
              </w:rPr>
              <w:t>23.11.2018</w:t>
            </w:r>
          </w:p>
        </w:tc>
        <w:tc>
          <w:tcPr>
            <w:tcW w:w="1417" w:type="dxa"/>
          </w:tcPr>
          <w:p w:rsidR="006D7DFE" w:rsidRPr="006D5D3A" w:rsidRDefault="006D7DFE" w:rsidP="00643F70">
            <w:pPr>
              <w:jc w:val="center"/>
              <w:rPr>
                <w:sz w:val="24"/>
                <w:szCs w:val="24"/>
              </w:rPr>
            </w:pPr>
            <w:r w:rsidRPr="006D5D3A">
              <w:rPr>
                <w:sz w:val="24"/>
                <w:szCs w:val="24"/>
              </w:rPr>
              <w:t>21.12.2018</w:t>
            </w:r>
          </w:p>
        </w:tc>
        <w:tc>
          <w:tcPr>
            <w:tcW w:w="1418" w:type="dxa"/>
          </w:tcPr>
          <w:p w:rsidR="006D7DFE" w:rsidRPr="006D5D3A" w:rsidRDefault="006D7DFE" w:rsidP="00643F70">
            <w:pPr>
              <w:jc w:val="center"/>
              <w:rPr>
                <w:sz w:val="24"/>
                <w:szCs w:val="24"/>
              </w:rPr>
            </w:pPr>
            <w:r w:rsidRPr="006D5D3A">
              <w:rPr>
                <w:sz w:val="24"/>
                <w:szCs w:val="24"/>
              </w:rPr>
              <w:t>18.01.2019</w:t>
            </w:r>
          </w:p>
        </w:tc>
        <w:tc>
          <w:tcPr>
            <w:tcW w:w="1417" w:type="dxa"/>
            <w:tcBorders>
              <w:right w:val="nil"/>
            </w:tcBorders>
          </w:tcPr>
          <w:p w:rsidR="006D7DFE" w:rsidRPr="006D5D3A" w:rsidRDefault="006D7DFE" w:rsidP="00643F70">
            <w:pPr>
              <w:jc w:val="center"/>
              <w:rPr>
                <w:sz w:val="24"/>
                <w:szCs w:val="24"/>
              </w:rPr>
            </w:pPr>
            <w:r w:rsidRPr="006D5D3A">
              <w:rPr>
                <w:sz w:val="24"/>
                <w:szCs w:val="24"/>
              </w:rPr>
              <w:t>15.02.2019</w:t>
            </w:r>
          </w:p>
        </w:tc>
        <w:tc>
          <w:tcPr>
            <w:tcW w:w="7219" w:type="dxa"/>
            <w:tcBorders>
              <w:right w:val="nil"/>
            </w:tcBorders>
          </w:tcPr>
          <w:p w:rsidR="006D7DFE" w:rsidRPr="006D5D3A" w:rsidRDefault="006D7DFE" w:rsidP="00643F70">
            <w:pPr>
              <w:jc w:val="center"/>
              <w:rPr>
                <w:sz w:val="24"/>
                <w:szCs w:val="24"/>
              </w:rPr>
            </w:pPr>
          </w:p>
        </w:tc>
      </w:tr>
      <w:tr w:rsidR="006D7DFE" w:rsidTr="006D7DFE">
        <w:tc>
          <w:tcPr>
            <w:tcW w:w="567" w:type="dxa"/>
          </w:tcPr>
          <w:p w:rsidR="006D7DFE" w:rsidRPr="006D5D3A" w:rsidRDefault="006D7DFE" w:rsidP="00643F70">
            <w:pPr>
              <w:jc w:val="center"/>
              <w:rPr>
                <w:sz w:val="24"/>
                <w:szCs w:val="24"/>
              </w:rPr>
            </w:pPr>
            <w:r w:rsidRPr="006D5D3A">
              <w:rPr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6D7DFE" w:rsidRPr="006D7DFE" w:rsidRDefault="006D7DFE" w:rsidP="006D7DFE">
            <w:pPr>
              <w:rPr>
                <w:rFonts w:ascii="Arial" w:hAnsi="Arial" w:cs="Arial"/>
                <w:sz w:val="24"/>
                <w:szCs w:val="24"/>
              </w:rPr>
            </w:pPr>
            <w:r w:rsidRPr="006D7DFE">
              <w:rPr>
                <w:rFonts w:ascii="Arial" w:hAnsi="Arial" w:cs="Arial"/>
                <w:sz w:val="24"/>
                <w:szCs w:val="24"/>
              </w:rPr>
              <w:t>Цветоведение и композиция</w:t>
            </w:r>
          </w:p>
        </w:tc>
        <w:tc>
          <w:tcPr>
            <w:tcW w:w="1417" w:type="dxa"/>
          </w:tcPr>
          <w:p w:rsidR="006D7DFE" w:rsidRPr="006D5D3A" w:rsidRDefault="006D7DFE" w:rsidP="00643F70">
            <w:pPr>
              <w:jc w:val="center"/>
              <w:rPr>
                <w:sz w:val="24"/>
                <w:szCs w:val="24"/>
              </w:rPr>
            </w:pPr>
            <w:r w:rsidRPr="006D5D3A">
              <w:rPr>
                <w:sz w:val="24"/>
                <w:szCs w:val="24"/>
              </w:rPr>
              <w:t>28.09.2018</w:t>
            </w:r>
          </w:p>
        </w:tc>
        <w:tc>
          <w:tcPr>
            <w:tcW w:w="1276" w:type="dxa"/>
          </w:tcPr>
          <w:p w:rsidR="006D7DFE" w:rsidRPr="006D5D3A" w:rsidRDefault="006D7DFE" w:rsidP="00643F70">
            <w:pPr>
              <w:jc w:val="center"/>
              <w:rPr>
                <w:sz w:val="24"/>
                <w:szCs w:val="24"/>
              </w:rPr>
            </w:pPr>
            <w:r w:rsidRPr="006D5D3A">
              <w:rPr>
                <w:sz w:val="24"/>
                <w:szCs w:val="24"/>
              </w:rPr>
              <w:t>26.10.2018</w:t>
            </w:r>
          </w:p>
        </w:tc>
        <w:tc>
          <w:tcPr>
            <w:tcW w:w="1418" w:type="dxa"/>
          </w:tcPr>
          <w:p w:rsidR="006D7DFE" w:rsidRPr="006D5D3A" w:rsidRDefault="006D7DFE" w:rsidP="00643F70">
            <w:pPr>
              <w:jc w:val="center"/>
              <w:rPr>
                <w:sz w:val="24"/>
                <w:szCs w:val="24"/>
              </w:rPr>
            </w:pPr>
            <w:r w:rsidRPr="006D5D3A">
              <w:rPr>
                <w:sz w:val="24"/>
                <w:szCs w:val="24"/>
              </w:rPr>
              <w:t>26.11.2018</w:t>
            </w:r>
          </w:p>
        </w:tc>
        <w:tc>
          <w:tcPr>
            <w:tcW w:w="1417" w:type="dxa"/>
          </w:tcPr>
          <w:p w:rsidR="006D7DFE" w:rsidRPr="006D5D3A" w:rsidRDefault="006D7DFE" w:rsidP="00643F70">
            <w:pPr>
              <w:jc w:val="center"/>
              <w:rPr>
                <w:sz w:val="24"/>
                <w:szCs w:val="24"/>
              </w:rPr>
            </w:pPr>
            <w:r w:rsidRPr="006D5D3A">
              <w:rPr>
                <w:sz w:val="24"/>
                <w:szCs w:val="24"/>
              </w:rPr>
              <w:t>24.12.2018</w:t>
            </w:r>
          </w:p>
        </w:tc>
        <w:tc>
          <w:tcPr>
            <w:tcW w:w="1418" w:type="dxa"/>
          </w:tcPr>
          <w:p w:rsidR="006D7DFE" w:rsidRPr="006D5D3A" w:rsidRDefault="006D7DFE" w:rsidP="00643F70">
            <w:pPr>
              <w:jc w:val="center"/>
              <w:rPr>
                <w:sz w:val="24"/>
                <w:szCs w:val="24"/>
              </w:rPr>
            </w:pPr>
            <w:r w:rsidRPr="006D5D3A">
              <w:rPr>
                <w:sz w:val="24"/>
                <w:szCs w:val="24"/>
              </w:rPr>
              <w:t>21.01.2019</w:t>
            </w:r>
          </w:p>
        </w:tc>
        <w:tc>
          <w:tcPr>
            <w:tcW w:w="1417" w:type="dxa"/>
            <w:tcBorders>
              <w:right w:val="nil"/>
            </w:tcBorders>
          </w:tcPr>
          <w:p w:rsidR="006D7DFE" w:rsidRPr="006D5D3A" w:rsidRDefault="006D7DFE" w:rsidP="00643F70">
            <w:pPr>
              <w:jc w:val="center"/>
              <w:rPr>
                <w:sz w:val="24"/>
                <w:szCs w:val="24"/>
              </w:rPr>
            </w:pPr>
            <w:r w:rsidRPr="006D5D3A">
              <w:rPr>
                <w:sz w:val="24"/>
                <w:szCs w:val="24"/>
              </w:rPr>
              <w:t>18.02.2019</w:t>
            </w:r>
          </w:p>
        </w:tc>
        <w:tc>
          <w:tcPr>
            <w:tcW w:w="7219" w:type="dxa"/>
            <w:tcBorders>
              <w:right w:val="nil"/>
            </w:tcBorders>
          </w:tcPr>
          <w:p w:rsidR="006D7DFE" w:rsidRPr="006D5D3A" w:rsidRDefault="006D7DFE" w:rsidP="00643F70">
            <w:pPr>
              <w:jc w:val="center"/>
              <w:rPr>
                <w:sz w:val="24"/>
                <w:szCs w:val="24"/>
              </w:rPr>
            </w:pPr>
          </w:p>
        </w:tc>
      </w:tr>
      <w:tr w:rsidR="006D7DFE" w:rsidTr="006D7DFE">
        <w:tc>
          <w:tcPr>
            <w:tcW w:w="567" w:type="dxa"/>
          </w:tcPr>
          <w:p w:rsidR="006D7DFE" w:rsidRPr="006D5D3A" w:rsidRDefault="006D7DFE" w:rsidP="00643F70">
            <w:pPr>
              <w:jc w:val="center"/>
              <w:rPr>
                <w:sz w:val="24"/>
                <w:szCs w:val="24"/>
              </w:rPr>
            </w:pPr>
            <w:r w:rsidRPr="006D5D3A">
              <w:rPr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6D7DFE" w:rsidRPr="006D5D3A" w:rsidRDefault="006D7DFE" w:rsidP="00643F70">
            <w:pPr>
              <w:jc w:val="center"/>
              <w:rPr>
                <w:sz w:val="24"/>
                <w:szCs w:val="24"/>
              </w:rPr>
            </w:pPr>
            <w:r w:rsidRPr="005C2539">
              <w:rPr>
                <w:rFonts w:ascii="Arial" w:hAnsi="Arial" w:cs="Arial"/>
                <w:sz w:val="24"/>
                <w:szCs w:val="24"/>
              </w:rPr>
              <w:t>Стили в интерьере.</w:t>
            </w:r>
          </w:p>
        </w:tc>
        <w:tc>
          <w:tcPr>
            <w:tcW w:w="1417" w:type="dxa"/>
          </w:tcPr>
          <w:p w:rsidR="006D7DFE" w:rsidRPr="006D5D3A" w:rsidRDefault="006D7DFE" w:rsidP="00643F70">
            <w:pPr>
              <w:jc w:val="center"/>
              <w:rPr>
                <w:sz w:val="24"/>
                <w:szCs w:val="24"/>
              </w:rPr>
            </w:pPr>
            <w:r w:rsidRPr="006D5D3A">
              <w:rPr>
                <w:sz w:val="24"/>
                <w:szCs w:val="24"/>
              </w:rPr>
              <w:t>1.10.2018</w:t>
            </w:r>
          </w:p>
        </w:tc>
        <w:tc>
          <w:tcPr>
            <w:tcW w:w="1276" w:type="dxa"/>
          </w:tcPr>
          <w:p w:rsidR="006D7DFE" w:rsidRPr="006D5D3A" w:rsidRDefault="006D7DFE" w:rsidP="00643F70">
            <w:pPr>
              <w:jc w:val="center"/>
              <w:rPr>
                <w:sz w:val="24"/>
                <w:szCs w:val="24"/>
              </w:rPr>
            </w:pPr>
            <w:r w:rsidRPr="006D5D3A">
              <w:rPr>
                <w:sz w:val="24"/>
                <w:szCs w:val="24"/>
              </w:rPr>
              <w:t>29.10.2018</w:t>
            </w:r>
          </w:p>
        </w:tc>
        <w:tc>
          <w:tcPr>
            <w:tcW w:w="1418" w:type="dxa"/>
          </w:tcPr>
          <w:p w:rsidR="006D7DFE" w:rsidRPr="006D5D3A" w:rsidRDefault="006D7DFE" w:rsidP="00643F70">
            <w:pPr>
              <w:jc w:val="center"/>
              <w:rPr>
                <w:sz w:val="24"/>
                <w:szCs w:val="24"/>
              </w:rPr>
            </w:pPr>
            <w:r w:rsidRPr="006D5D3A">
              <w:rPr>
                <w:sz w:val="24"/>
                <w:szCs w:val="24"/>
              </w:rPr>
              <w:t>27.11.2018</w:t>
            </w:r>
          </w:p>
        </w:tc>
        <w:tc>
          <w:tcPr>
            <w:tcW w:w="1417" w:type="dxa"/>
          </w:tcPr>
          <w:p w:rsidR="006D7DFE" w:rsidRPr="006D5D3A" w:rsidRDefault="006D7DFE" w:rsidP="00643F70">
            <w:pPr>
              <w:jc w:val="center"/>
              <w:rPr>
                <w:sz w:val="24"/>
                <w:szCs w:val="24"/>
              </w:rPr>
            </w:pPr>
            <w:r w:rsidRPr="006D5D3A">
              <w:rPr>
                <w:sz w:val="24"/>
                <w:szCs w:val="24"/>
              </w:rPr>
              <w:t>25.12.2018</w:t>
            </w:r>
          </w:p>
        </w:tc>
        <w:tc>
          <w:tcPr>
            <w:tcW w:w="1418" w:type="dxa"/>
          </w:tcPr>
          <w:p w:rsidR="006D7DFE" w:rsidRPr="006D5D3A" w:rsidRDefault="006D7DFE" w:rsidP="00643F70">
            <w:pPr>
              <w:jc w:val="center"/>
              <w:rPr>
                <w:sz w:val="24"/>
                <w:szCs w:val="24"/>
              </w:rPr>
            </w:pPr>
            <w:r w:rsidRPr="006D5D3A">
              <w:rPr>
                <w:sz w:val="24"/>
                <w:szCs w:val="24"/>
              </w:rPr>
              <w:t>22.01.2019</w:t>
            </w:r>
          </w:p>
        </w:tc>
        <w:tc>
          <w:tcPr>
            <w:tcW w:w="1417" w:type="dxa"/>
            <w:tcBorders>
              <w:right w:val="nil"/>
            </w:tcBorders>
          </w:tcPr>
          <w:p w:rsidR="006D7DFE" w:rsidRPr="006D5D3A" w:rsidRDefault="006D7DFE" w:rsidP="00643F70">
            <w:pPr>
              <w:jc w:val="center"/>
              <w:rPr>
                <w:sz w:val="24"/>
                <w:szCs w:val="24"/>
              </w:rPr>
            </w:pPr>
            <w:r w:rsidRPr="006D5D3A">
              <w:rPr>
                <w:sz w:val="24"/>
                <w:szCs w:val="24"/>
              </w:rPr>
              <w:t>19.02.2019</w:t>
            </w:r>
          </w:p>
        </w:tc>
        <w:tc>
          <w:tcPr>
            <w:tcW w:w="7219" w:type="dxa"/>
            <w:tcBorders>
              <w:right w:val="nil"/>
            </w:tcBorders>
          </w:tcPr>
          <w:p w:rsidR="006D7DFE" w:rsidRPr="006D5D3A" w:rsidRDefault="006D7DFE" w:rsidP="00643F70">
            <w:pPr>
              <w:jc w:val="center"/>
              <w:rPr>
                <w:sz w:val="24"/>
                <w:szCs w:val="24"/>
              </w:rPr>
            </w:pPr>
          </w:p>
        </w:tc>
      </w:tr>
      <w:tr w:rsidR="006D7DFE" w:rsidTr="006D7DFE">
        <w:tc>
          <w:tcPr>
            <w:tcW w:w="567" w:type="dxa"/>
          </w:tcPr>
          <w:p w:rsidR="006D7DFE" w:rsidRPr="006D5D3A" w:rsidRDefault="006D7DFE" w:rsidP="00643F70">
            <w:pPr>
              <w:jc w:val="center"/>
              <w:rPr>
                <w:sz w:val="24"/>
                <w:szCs w:val="24"/>
              </w:rPr>
            </w:pPr>
            <w:r w:rsidRPr="006D5D3A">
              <w:rPr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:rsidR="006D7DFE" w:rsidRPr="006D5D3A" w:rsidRDefault="006D7DFE" w:rsidP="00643F70">
            <w:pPr>
              <w:jc w:val="center"/>
              <w:rPr>
                <w:sz w:val="24"/>
                <w:szCs w:val="24"/>
              </w:rPr>
            </w:pPr>
            <w:r w:rsidRPr="005C2539">
              <w:rPr>
                <w:rFonts w:ascii="Arial" w:hAnsi="Arial" w:cs="Arial"/>
                <w:sz w:val="24"/>
                <w:szCs w:val="24"/>
              </w:rPr>
              <w:t>Текстиль в интерьере, типы мебели, отделочные материалы</w:t>
            </w:r>
          </w:p>
        </w:tc>
        <w:tc>
          <w:tcPr>
            <w:tcW w:w="1417" w:type="dxa"/>
          </w:tcPr>
          <w:p w:rsidR="006D7DFE" w:rsidRPr="006D5D3A" w:rsidRDefault="006D7DFE" w:rsidP="00643F70">
            <w:pPr>
              <w:jc w:val="center"/>
              <w:rPr>
                <w:sz w:val="24"/>
                <w:szCs w:val="24"/>
              </w:rPr>
            </w:pPr>
            <w:r w:rsidRPr="006D5D3A">
              <w:rPr>
                <w:sz w:val="24"/>
                <w:szCs w:val="24"/>
              </w:rPr>
              <w:t>2.10.2018</w:t>
            </w:r>
          </w:p>
        </w:tc>
        <w:tc>
          <w:tcPr>
            <w:tcW w:w="1276" w:type="dxa"/>
          </w:tcPr>
          <w:p w:rsidR="006D7DFE" w:rsidRPr="006D5D3A" w:rsidRDefault="006D7DFE" w:rsidP="00643F70">
            <w:pPr>
              <w:jc w:val="center"/>
              <w:rPr>
                <w:sz w:val="24"/>
                <w:szCs w:val="24"/>
              </w:rPr>
            </w:pPr>
            <w:r w:rsidRPr="006D5D3A">
              <w:rPr>
                <w:sz w:val="24"/>
                <w:szCs w:val="24"/>
              </w:rPr>
              <w:t>30.10.2018</w:t>
            </w:r>
          </w:p>
        </w:tc>
        <w:tc>
          <w:tcPr>
            <w:tcW w:w="1418" w:type="dxa"/>
          </w:tcPr>
          <w:p w:rsidR="006D7DFE" w:rsidRPr="006D5D3A" w:rsidRDefault="006D7DFE" w:rsidP="00643F70">
            <w:pPr>
              <w:jc w:val="center"/>
              <w:rPr>
                <w:sz w:val="24"/>
                <w:szCs w:val="24"/>
              </w:rPr>
            </w:pPr>
            <w:r w:rsidRPr="006D5D3A">
              <w:rPr>
                <w:sz w:val="24"/>
                <w:szCs w:val="24"/>
              </w:rPr>
              <w:t>30.11.2018</w:t>
            </w:r>
          </w:p>
        </w:tc>
        <w:tc>
          <w:tcPr>
            <w:tcW w:w="1417" w:type="dxa"/>
          </w:tcPr>
          <w:p w:rsidR="006D7DFE" w:rsidRPr="006D5D3A" w:rsidRDefault="006D7DFE" w:rsidP="00643F70">
            <w:pPr>
              <w:jc w:val="center"/>
              <w:rPr>
                <w:sz w:val="24"/>
                <w:szCs w:val="24"/>
              </w:rPr>
            </w:pPr>
            <w:r w:rsidRPr="006D5D3A">
              <w:rPr>
                <w:sz w:val="24"/>
                <w:szCs w:val="24"/>
              </w:rPr>
              <w:t>28.12.2018</w:t>
            </w:r>
          </w:p>
        </w:tc>
        <w:tc>
          <w:tcPr>
            <w:tcW w:w="1418" w:type="dxa"/>
          </w:tcPr>
          <w:p w:rsidR="006D7DFE" w:rsidRPr="006D5D3A" w:rsidRDefault="006D7DFE" w:rsidP="00643F70">
            <w:pPr>
              <w:jc w:val="center"/>
              <w:rPr>
                <w:sz w:val="24"/>
                <w:szCs w:val="24"/>
              </w:rPr>
            </w:pPr>
            <w:r w:rsidRPr="006D5D3A">
              <w:rPr>
                <w:sz w:val="24"/>
                <w:szCs w:val="24"/>
              </w:rPr>
              <w:t>25.01.2019</w:t>
            </w:r>
          </w:p>
        </w:tc>
        <w:tc>
          <w:tcPr>
            <w:tcW w:w="1417" w:type="dxa"/>
            <w:tcBorders>
              <w:right w:val="nil"/>
            </w:tcBorders>
          </w:tcPr>
          <w:p w:rsidR="006D7DFE" w:rsidRPr="006D5D3A" w:rsidRDefault="006D7DFE" w:rsidP="00643F70">
            <w:pPr>
              <w:jc w:val="center"/>
              <w:rPr>
                <w:sz w:val="24"/>
                <w:szCs w:val="24"/>
              </w:rPr>
            </w:pPr>
            <w:r w:rsidRPr="006D5D3A">
              <w:rPr>
                <w:sz w:val="24"/>
                <w:szCs w:val="24"/>
              </w:rPr>
              <w:t>22.02.2019</w:t>
            </w:r>
          </w:p>
        </w:tc>
        <w:tc>
          <w:tcPr>
            <w:tcW w:w="7219" w:type="dxa"/>
            <w:tcBorders>
              <w:right w:val="nil"/>
            </w:tcBorders>
          </w:tcPr>
          <w:p w:rsidR="006D7DFE" w:rsidRPr="006D5D3A" w:rsidRDefault="006D7DFE" w:rsidP="00643F70">
            <w:pPr>
              <w:jc w:val="center"/>
              <w:rPr>
                <w:sz w:val="24"/>
                <w:szCs w:val="24"/>
              </w:rPr>
            </w:pPr>
          </w:p>
        </w:tc>
      </w:tr>
      <w:tr w:rsidR="006D7DFE" w:rsidTr="006D7DFE">
        <w:tc>
          <w:tcPr>
            <w:tcW w:w="567" w:type="dxa"/>
          </w:tcPr>
          <w:p w:rsidR="006D7DFE" w:rsidRPr="006D5D3A" w:rsidRDefault="006D7DFE" w:rsidP="00643F70">
            <w:pPr>
              <w:jc w:val="center"/>
              <w:rPr>
                <w:sz w:val="24"/>
                <w:szCs w:val="24"/>
              </w:rPr>
            </w:pPr>
            <w:r w:rsidRPr="006D5D3A">
              <w:rPr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6D7DFE" w:rsidRPr="006D5D3A" w:rsidRDefault="006D7DFE" w:rsidP="00643F70">
            <w:pPr>
              <w:jc w:val="center"/>
              <w:rPr>
                <w:sz w:val="24"/>
                <w:szCs w:val="24"/>
              </w:rPr>
            </w:pPr>
            <w:r w:rsidRPr="005C2539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Методы дизайнерского проектирования. (Adobe Photoshop,</w:t>
            </w:r>
            <w:r w:rsidRPr="005C253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PRO100)</w:t>
            </w:r>
          </w:p>
        </w:tc>
        <w:tc>
          <w:tcPr>
            <w:tcW w:w="1417" w:type="dxa"/>
          </w:tcPr>
          <w:p w:rsidR="006D7DFE" w:rsidRPr="006D5D3A" w:rsidRDefault="006D7DFE" w:rsidP="00643F70">
            <w:pPr>
              <w:jc w:val="center"/>
              <w:rPr>
                <w:sz w:val="24"/>
                <w:szCs w:val="24"/>
              </w:rPr>
            </w:pPr>
            <w:r w:rsidRPr="006D5D3A">
              <w:rPr>
                <w:sz w:val="24"/>
                <w:szCs w:val="24"/>
              </w:rPr>
              <w:t>5.10.2018</w:t>
            </w:r>
          </w:p>
        </w:tc>
        <w:tc>
          <w:tcPr>
            <w:tcW w:w="1276" w:type="dxa"/>
          </w:tcPr>
          <w:p w:rsidR="006D7DFE" w:rsidRPr="006D5D3A" w:rsidRDefault="006D7DFE" w:rsidP="00643F70">
            <w:pPr>
              <w:jc w:val="center"/>
              <w:rPr>
                <w:sz w:val="24"/>
                <w:szCs w:val="24"/>
              </w:rPr>
            </w:pPr>
            <w:r w:rsidRPr="006D5D3A">
              <w:rPr>
                <w:sz w:val="24"/>
                <w:szCs w:val="24"/>
              </w:rPr>
              <w:t>2.11.2018</w:t>
            </w:r>
          </w:p>
        </w:tc>
        <w:tc>
          <w:tcPr>
            <w:tcW w:w="1418" w:type="dxa"/>
          </w:tcPr>
          <w:p w:rsidR="006D7DFE" w:rsidRPr="006D5D3A" w:rsidRDefault="006D7DFE" w:rsidP="00643F70">
            <w:pPr>
              <w:jc w:val="center"/>
              <w:rPr>
                <w:sz w:val="24"/>
                <w:szCs w:val="24"/>
              </w:rPr>
            </w:pPr>
            <w:r w:rsidRPr="006D5D3A">
              <w:rPr>
                <w:sz w:val="24"/>
                <w:szCs w:val="24"/>
              </w:rPr>
              <w:t>3.12.2018</w:t>
            </w:r>
          </w:p>
        </w:tc>
        <w:tc>
          <w:tcPr>
            <w:tcW w:w="1417" w:type="dxa"/>
          </w:tcPr>
          <w:p w:rsidR="006D7DFE" w:rsidRPr="006D5D3A" w:rsidRDefault="006D7DFE" w:rsidP="00643F70">
            <w:pPr>
              <w:jc w:val="center"/>
              <w:rPr>
                <w:sz w:val="24"/>
                <w:szCs w:val="24"/>
              </w:rPr>
            </w:pPr>
            <w:r w:rsidRPr="006D5D3A">
              <w:rPr>
                <w:sz w:val="24"/>
                <w:szCs w:val="24"/>
              </w:rPr>
              <w:t>31.12.2018</w:t>
            </w:r>
          </w:p>
        </w:tc>
        <w:tc>
          <w:tcPr>
            <w:tcW w:w="1418" w:type="dxa"/>
          </w:tcPr>
          <w:p w:rsidR="006D7DFE" w:rsidRPr="006D5D3A" w:rsidRDefault="006D7DFE" w:rsidP="00643F70">
            <w:pPr>
              <w:jc w:val="center"/>
              <w:rPr>
                <w:sz w:val="24"/>
                <w:szCs w:val="24"/>
              </w:rPr>
            </w:pPr>
            <w:r w:rsidRPr="006D5D3A">
              <w:rPr>
                <w:sz w:val="24"/>
                <w:szCs w:val="24"/>
              </w:rPr>
              <w:t>28.10.2019</w:t>
            </w:r>
          </w:p>
        </w:tc>
        <w:tc>
          <w:tcPr>
            <w:tcW w:w="1417" w:type="dxa"/>
            <w:tcBorders>
              <w:right w:val="nil"/>
            </w:tcBorders>
          </w:tcPr>
          <w:p w:rsidR="006D7DFE" w:rsidRPr="006D5D3A" w:rsidRDefault="006D7DFE" w:rsidP="00643F70">
            <w:pPr>
              <w:jc w:val="center"/>
              <w:rPr>
                <w:sz w:val="24"/>
                <w:szCs w:val="24"/>
              </w:rPr>
            </w:pPr>
            <w:r w:rsidRPr="006D5D3A">
              <w:rPr>
                <w:sz w:val="24"/>
                <w:szCs w:val="24"/>
              </w:rPr>
              <w:t>25.02.2019</w:t>
            </w:r>
          </w:p>
        </w:tc>
        <w:tc>
          <w:tcPr>
            <w:tcW w:w="7219" w:type="dxa"/>
            <w:tcBorders>
              <w:right w:val="nil"/>
            </w:tcBorders>
          </w:tcPr>
          <w:p w:rsidR="006D7DFE" w:rsidRPr="006D5D3A" w:rsidRDefault="006D7DFE" w:rsidP="00643F70">
            <w:pPr>
              <w:jc w:val="center"/>
              <w:rPr>
                <w:sz w:val="24"/>
                <w:szCs w:val="24"/>
              </w:rPr>
            </w:pPr>
          </w:p>
        </w:tc>
      </w:tr>
      <w:tr w:rsidR="006D7DFE" w:rsidTr="006D7DFE">
        <w:tc>
          <w:tcPr>
            <w:tcW w:w="567" w:type="dxa"/>
          </w:tcPr>
          <w:p w:rsidR="006D7DFE" w:rsidRPr="006D5D3A" w:rsidRDefault="006D7DFE" w:rsidP="00643F70">
            <w:pPr>
              <w:jc w:val="center"/>
              <w:rPr>
                <w:sz w:val="24"/>
                <w:szCs w:val="24"/>
              </w:rPr>
            </w:pPr>
            <w:r w:rsidRPr="006D5D3A">
              <w:rPr>
                <w:sz w:val="24"/>
                <w:szCs w:val="24"/>
              </w:rPr>
              <w:t>7</w:t>
            </w:r>
          </w:p>
        </w:tc>
        <w:tc>
          <w:tcPr>
            <w:tcW w:w="2127" w:type="dxa"/>
          </w:tcPr>
          <w:p w:rsidR="006D7DFE" w:rsidRPr="006D5D3A" w:rsidRDefault="00912AE3" w:rsidP="00643F70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Построение перспективы. Профессиональная графика</w:t>
            </w:r>
          </w:p>
        </w:tc>
        <w:tc>
          <w:tcPr>
            <w:tcW w:w="1417" w:type="dxa"/>
          </w:tcPr>
          <w:p w:rsidR="006D7DFE" w:rsidRPr="006D5D3A" w:rsidRDefault="006D7DFE" w:rsidP="00643F70">
            <w:pPr>
              <w:jc w:val="center"/>
              <w:rPr>
                <w:sz w:val="24"/>
                <w:szCs w:val="24"/>
              </w:rPr>
            </w:pPr>
            <w:r w:rsidRPr="006D5D3A">
              <w:rPr>
                <w:sz w:val="24"/>
                <w:szCs w:val="24"/>
              </w:rPr>
              <w:t>8.10.2018</w:t>
            </w:r>
          </w:p>
        </w:tc>
        <w:tc>
          <w:tcPr>
            <w:tcW w:w="1276" w:type="dxa"/>
          </w:tcPr>
          <w:p w:rsidR="006D7DFE" w:rsidRPr="006D5D3A" w:rsidRDefault="006D7DFE" w:rsidP="00643F70">
            <w:pPr>
              <w:jc w:val="center"/>
              <w:rPr>
                <w:sz w:val="24"/>
                <w:szCs w:val="24"/>
              </w:rPr>
            </w:pPr>
            <w:r w:rsidRPr="006D5D3A">
              <w:rPr>
                <w:sz w:val="24"/>
                <w:szCs w:val="24"/>
              </w:rPr>
              <w:t>5.11.2018</w:t>
            </w:r>
          </w:p>
        </w:tc>
        <w:tc>
          <w:tcPr>
            <w:tcW w:w="1418" w:type="dxa"/>
          </w:tcPr>
          <w:p w:rsidR="006D7DFE" w:rsidRPr="006D5D3A" w:rsidRDefault="006D7DFE" w:rsidP="00643F70">
            <w:pPr>
              <w:jc w:val="center"/>
              <w:rPr>
                <w:sz w:val="24"/>
                <w:szCs w:val="24"/>
              </w:rPr>
            </w:pPr>
            <w:r w:rsidRPr="006D5D3A">
              <w:rPr>
                <w:sz w:val="24"/>
                <w:szCs w:val="24"/>
              </w:rPr>
              <w:t>4.12..2018</w:t>
            </w:r>
          </w:p>
        </w:tc>
        <w:tc>
          <w:tcPr>
            <w:tcW w:w="1417" w:type="dxa"/>
          </w:tcPr>
          <w:p w:rsidR="006D7DFE" w:rsidRPr="006D5D3A" w:rsidRDefault="006D7DFE" w:rsidP="00643F70">
            <w:pPr>
              <w:jc w:val="center"/>
              <w:rPr>
                <w:sz w:val="24"/>
                <w:szCs w:val="24"/>
              </w:rPr>
            </w:pPr>
            <w:r w:rsidRPr="006D5D3A">
              <w:rPr>
                <w:sz w:val="24"/>
                <w:szCs w:val="24"/>
              </w:rPr>
              <w:t>7.01.2019</w:t>
            </w:r>
          </w:p>
        </w:tc>
        <w:tc>
          <w:tcPr>
            <w:tcW w:w="1418" w:type="dxa"/>
          </w:tcPr>
          <w:p w:rsidR="006D7DFE" w:rsidRPr="006D5D3A" w:rsidRDefault="006D7DFE" w:rsidP="00643F70">
            <w:pPr>
              <w:jc w:val="center"/>
              <w:rPr>
                <w:sz w:val="24"/>
                <w:szCs w:val="24"/>
              </w:rPr>
            </w:pPr>
            <w:r w:rsidRPr="006D5D3A">
              <w:rPr>
                <w:sz w:val="24"/>
                <w:szCs w:val="24"/>
              </w:rPr>
              <w:t>29.10.2019</w:t>
            </w:r>
          </w:p>
        </w:tc>
        <w:tc>
          <w:tcPr>
            <w:tcW w:w="1417" w:type="dxa"/>
            <w:tcBorders>
              <w:right w:val="nil"/>
            </w:tcBorders>
          </w:tcPr>
          <w:p w:rsidR="006D7DFE" w:rsidRPr="006D5D3A" w:rsidRDefault="006D7DFE" w:rsidP="00643F70">
            <w:pPr>
              <w:jc w:val="center"/>
              <w:rPr>
                <w:sz w:val="24"/>
                <w:szCs w:val="24"/>
              </w:rPr>
            </w:pPr>
            <w:r w:rsidRPr="006D5D3A">
              <w:rPr>
                <w:sz w:val="24"/>
                <w:szCs w:val="24"/>
              </w:rPr>
              <w:t>26.02.2019</w:t>
            </w:r>
          </w:p>
        </w:tc>
        <w:tc>
          <w:tcPr>
            <w:tcW w:w="7219" w:type="dxa"/>
            <w:tcBorders>
              <w:right w:val="nil"/>
            </w:tcBorders>
          </w:tcPr>
          <w:p w:rsidR="006D7DFE" w:rsidRPr="006D5D3A" w:rsidRDefault="006D7DFE" w:rsidP="00643F70">
            <w:pPr>
              <w:jc w:val="center"/>
              <w:rPr>
                <w:sz w:val="24"/>
                <w:szCs w:val="24"/>
              </w:rPr>
            </w:pPr>
          </w:p>
        </w:tc>
      </w:tr>
      <w:tr w:rsidR="006D7DFE" w:rsidTr="006D7DFE">
        <w:tc>
          <w:tcPr>
            <w:tcW w:w="567" w:type="dxa"/>
          </w:tcPr>
          <w:p w:rsidR="006D7DFE" w:rsidRPr="006D5D3A" w:rsidRDefault="006D7DFE" w:rsidP="00643F70">
            <w:pPr>
              <w:jc w:val="center"/>
              <w:rPr>
                <w:sz w:val="24"/>
                <w:szCs w:val="24"/>
              </w:rPr>
            </w:pPr>
            <w:r w:rsidRPr="006D5D3A">
              <w:rPr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:rsidR="006D7DFE" w:rsidRPr="006D5D3A" w:rsidRDefault="00912AE3" w:rsidP="00643F70">
            <w:pPr>
              <w:jc w:val="center"/>
              <w:rPr>
                <w:sz w:val="24"/>
                <w:szCs w:val="24"/>
              </w:rPr>
            </w:pPr>
            <w:r w:rsidRPr="005C2539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Создание концепции интерьера</w:t>
            </w:r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 xml:space="preserve"> д</w:t>
            </w:r>
            <w:r w:rsidRPr="005C2539">
              <w:rPr>
                <w:rFonts w:ascii="Arial" w:hAnsi="Arial" w:cs="Arial"/>
                <w:sz w:val="24"/>
                <w:szCs w:val="24"/>
              </w:rPr>
              <w:t>изайн-проект</w:t>
            </w:r>
            <w:r>
              <w:rPr>
                <w:rFonts w:ascii="Arial" w:hAnsi="Arial" w:cs="Arial"/>
                <w:sz w:val="24"/>
                <w:szCs w:val="24"/>
              </w:rPr>
              <w:t xml:space="preserve"> мастерской</w:t>
            </w:r>
          </w:p>
        </w:tc>
        <w:tc>
          <w:tcPr>
            <w:tcW w:w="1417" w:type="dxa"/>
          </w:tcPr>
          <w:p w:rsidR="006D7DFE" w:rsidRPr="006D5D3A" w:rsidRDefault="006D7DFE" w:rsidP="00643F70">
            <w:pPr>
              <w:jc w:val="center"/>
              <w:rPr>
                <w:sz w:val="24"/>
                <w:szCs w:val="24"/>
              </w:rPr>
            </w:pPr>
            <w:r w:rsidRPr="006D5D3A">
              <w:rPr>
                <w:sz w:val="24"/>
                <w:szCs w:val="24"/>
              </w:rPr>
              <w:t>9.10.2018</w:t>
            </w:r>
          </w:p>
        </w:tc>
        <w:tc>
          <w:tcPr>
            <w:tcW w:w="1276" w:type="dxa"/>
          </w:tcPr>
          <w:p w:rsidR="006D7DFE" w:rsidRPr="006D5D3A" w:rsidRDefault="006D7DFE" w:rsidP="000042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6D5D3A">
              <w:rPr>
                <w:sz w:val="24"/>
                <w:szCs w:val="24"/>
              </w:rPr>
              <w:t>6.11.2018</w:t>
            </w:r>
          </w:p>
        </w:tc>
        <w:tc>
          <w:tcPr>
            <w:tcW w:w="1418" w:type="dxa"/>
          </w:tcPr>
          <w:p w:rsidR="006D7DFE" w:rsidRPr="006D5D3A" w:rsidRDefault="006D7DFE" w:rsidP="00643F70">
            <w:pPr>
              <w:jc w:val="center"/>
              <w:rPr>
                <w:sz w:val="24"/>
                <w:szCs w:val="24"/>
              </w:rPr>
            </w:pPr>
            <w:r w:rsidRPr="006D5D3A">
              <w:rPr>
                <w:sz w:val="24"/>
                <w:szCs w:val="24"/>
              </w:rPr>
              <w:t>7.12.2018</w:t>
            </w:r>
          </w:p>
        </w:tc>
        <w:tc>
          <w:tcPr>
            <w:tcW w:w="1417" w:type="dxa"/>
          </w:tcPr>
          <w:p w:rsidR="006D7DFE" w:rsidRPr="006D5D3A" w:rsidRDefault="006D7DFE" w:rsidP="00643F70">
            <w:pPr>
              <w:jc w:val="center"/>
              <w:rPr>
                <w:sz w:val="24"/>
                <w:szCs w:val="24"/>
              </w:rPr>
            </w:pPr>
            <w:r w:rsidRPr="006D5D3A">
              <w:rPr>
                <w:sz w:val="24"/>
                <w:szCs w:val="24"/>
              </w:rPr>
              <w:t>8.01.2019</w:t>
            </w:r>
          </w:p>
        </w:tc>
        <w:tc>
          <w:tcPr>
            <w:tcW w:w="1418" w:type="dxa"/>
          </w:tcPr>
          <w:p w:rsidR="006D7DFE" w:rsidRPr="006D5D3A" w:rsidRDefault="006D7DFE" w:rsidP="00643F70">
            <w:pPr>
              <w:jc w:val="center"/>
              <w:rPr>
                <w:sz w:val="24"/>
                <w:szCs w:val="24"/>
              </w:rPr>
            </w:pPr>
            <w:r w:rsidRPr="006D5D3A">
              <w:rPr>
                <w:sz w:val="24"/>
                <w:szCs w:val="24"/>
              </w:rPr>
              <w:t>1.02.2019</w:t>
            </w:r>
          </w:p>
        </w:tc>
        <w:tc>
          <w:tcPr>
            <w:tcW w:w="1417" w:type="dxa"/>
            <w:tcBorders>
              <w:right w:val="nil"/>
            </w:tcBorders>
          </w:tcPr>
          <w:p w:rsidR="006D7DFE" w:rsidRPr="006D5D3A" w:rsidRDefault="006D7DFE" w:rsidP="00643F70">
            <w:pPr>
              <w:jc w:val="center"/>
              <w:rPr>
                <w:sz w:val="24"/>
                <w:szCs w:val="24"/>
              </w:rPr>
            </w:pPr>
            <w:r w:rsidRPr="006D5D3A">
              <w:rPr>
                <w:sz w:val="24"/>
                <w:szCs w:val="24"/>
              </w:rPr>
              <w:t>1.03.2019</w:t>
            </w:r>
          </w:p>
        </w:tc>
        <w:tc>
          <w:tcPr>
            <w:tcW w:w="7219" w:type="dxa"/>
            <w:tcBorders>
              <w:right w:val="nil"/>
            </w:tcBorders>
          </w:tcPr>
          <w:p w:rsidR="006D7DFE" w:rsidRPr="006D5D3A" w:rsidRDefault="006D7DFE" w:rsidP="00643F70">
            <w:pPr>
              <w:jc w:val="center"/>
              <w:rPr>
                <w:sz w:val="24"/>
                <w:szCs w:val="24"/>
              </w:rPr>
            </w:pPr>
          </w:p>
        </w:tc>
      </w:tr>
      <w:tr w:rsidR="006D7DFE" w:rsidTr="006D7DFE">
        <w:tc>
          <w:tcPr>
            <w:tcW w:w="567" w:type="dxa"/>
          </w:tcPr>
          <w:p w:rsidR="006D7DFE" w:rsidRPr="006D5D3A" w:rsidRDefault="006D7DFE" w:rsidP="00643F70">
            <w:pPr>
              <w:jc w:val="center"/>
              <w:rPr>
                <w:sz w:val="24"/>
                <w:szCs w:val="24"/>
              </w:rPr>
            </w:pPr>
            <w:r w:rsidRPr="006D5D3A">
              <w:rPr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6D7DFE" w:rsidRPr="006D5D3A" w:rsidRDefault="00912AE3" w:rsidP="00643F70">
            <w:pPr>
              <w:jc w:val="center"/>
              <w:rPr>
                <w:sz w:val="24"/>
                <w:szCs w:val="24"/>
              </w:rPr>
            </w:pPr>
            <w:r w:rsidRPr="005C2539"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Рисунок и живопись</w:t>
            </w:r>
            <w:r>
              <w:rPr>
                <w:rFonts w:ascii="Arial" w:eastAsia="Times New Roman" w:hAnsi="Arial" w:cs="Arial"/>
                <w:color w:val="11111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:rsidR="006D7DFE" w:rsidRPr="006D5D3A" w:rsidRDefault="006D7DFE" w:rsidP="00643F70">
            <w:pPr>
              <w:jc w:val="center"/>
              <w:rPr>
                <w:sz w:val="24"/>
                <w:szCs w:val="24"/>
              </w:rPr>
            </w:pPr>
            <w:r w:rsidRPr="006D5D3A">
              <w:rPr>
                <w:sz w:val="24"/>
                <w:szCs w:val="24"/>
              </w:rPr>
              <w:t>12.10.2018</w:t>
            </w:r>
          </w:p>
        </w:tc>
        <w:tc>
          <w:tcPr>
            <w:tcW w:w="1276" w:type="dxa"/>
          </w:tcPr>
          <w:p w:rsidR="006D7DFE" w:rsidRPr="006D5D3A" w:rsidRDefault="006D7DFE" w:rsidP="00643F70">
            <w:pPr>
              <w:jc w:val="center"/>
              <w:rPr>
                <w:sz w:val="24"/>
                <w:szCs w:val="24"/>
              </w:rPr>
            </w:pPr>
            <w:r w:rsidRPr="006D5D3A">
              <w:rPr>
                <w:sz w:val="24"/>
                <w:szCs w:val="24"/>
              </w:rPr>
              <w:t>9.11.2018</w:t>
            </w:r>
          </w:p>
        </w:tc>
        <w:tc>
          <w:tcPr>
            <w:tcW w:w="1418" w:type="dxa"/>
          </w:tcPr>
          <w:p w:rsidR="006D7DFE" w:rsidRPr="006D5D3A" w:rsidRDefault="006D7DFE" w:rsidP="00643F70">
            <w:pPr>
              <w:jc w:val="center"/>
              <w:rPr>
                <w:sz w:val="24"/>
                <w:szCs w:val="24"/>
              </w:rPr>
            </w:pPr>
            <w:r w:rsidRPr="006D5D3A">
              <w:rPr>
                <w:sz w:val="24"/>
                <w:szCs w:val="24"/>
              </w:rPr>
              <w:t>10.12.2018</w:t>
            </w:r>
          </w:p>
        </w:tc>
        <w:tc>
          <w:tcPr>
            <w:tcW w:w="1417" w:type="dxa"/>
          </w:tcPr>
          <w:p w:rsidR="006D7DFE" w:rsidRPr="006D5D3A" w:rsidRDefault="006D7DFE" w:rsidP="00643F70">
            <w:pPr>
              <w:jc w:val="center"/>
              <w:rPr>
                <w:sz w:val="24"/>
                <w:szCs w:val="24"/>
              </w:rPr>
            </w:pPr>
            <w:r w:rsidRPr="006D5D3A">
              <w:rPr>
                <w:sz w:val="24"/>
                <w:szCs w:val="24"/>
              </w:rPr>
              <w:t>9.01.2019</w:t>
            </w:r>
          </w:p>
        </w:tc>
        <w:tc>
          <w:tcPr>
            <w:tcW w:w="1418" w:type="dxa"/>
          </w:tcPr>
          <w:p w:rsidR="006D7DFE" w:rsidRPr="006D5D3A" w:rsidRDefault="006D7DFE" w:rsidP="00643F70">
            <w:pPr>
              <w:jc w:val="center"/>
              <w:rPr>
                <w:sz w:val="24"/>
                <w:szCs w:val="24"/>
              </w:rPr>
            </w:pPr>
            <w:r w:rsidRPr="006D5D3A">
              <w:rPr>
                <w:sz w:val="24"/>
                <w:szCs w:val="24"/>
              </w:rPr>
              <w:t>4.02.2019</w:t>
            </w:r>
          </w:p>
        </w:tc>
        <w:tc>
          <w:tcPr>
            <w:tcW w:w="1417" w:type="dxa"/>
            <w:tcBorders>
              <w:right w:val="nil"/>
            </w:tcBorders>
          </w:tcPr>
          <w:p w:rsidR="006D7DFE" w:rsidRPr="006D5D3A" w:rsidRDefault="006D7DFE" w:rsidP="00643F70">
            <w:pPr>
              <w:jc w:val="center"/>
              <w:rPr>
                <w:sz w:val="24"/>
                <w:szCs w:val="24"/>
              </w:rPr>
            </w:pPr>
            <w:r w:rsidRPr="006D5D3A">
              <w:rPr>
                <w:sz w:val="24"/>
                <w:szCs w:val="24"/>
              </w:rPr>
              <w:t>4.03.2019</w:t>
            </w:r>
          </w:p>
        </w:tc>
        <w:tc>
          <w:tcPr>
            <w:tcW w:w="7219" w:type="dxa"/>
            <w:tcBorders>
              <w:right w:val="nil"/>
            </w:tcBorders>
          </w:tcPr>
          <w:p w:rsidR="006D7DFE" w:rsidRPr="006D5D3A" w:rsidRDefault="006D7DFE" w:rsidP="00643F70">
            <w:pPr>
              <w:jc w:val="center"/>
              <w:rPr>
                <w:sz w:val="24"/>
                <w:szCs w:val="24"/>
              </w:rPr>
            </w:pPr>
          </w:p>
        </w:tc>
      </w:tr>
      <w:tr w:rsidR="006D7DFE" w:rsidTr="006D7DFE">
        <w:tc>
          <w:tcPr>
            <w:tcW w:w="567" w:type="dxa"/>
          </w:tcPr>
          <w:p w:rsidR="006D7DFE" w:rsidRPr="006D5D3A" w:rsidRDefault="006D7DFE" w:rsidP="00643F70">
            <w:pPr>
              <w:jc w:val="center"/>
              <w:rPr>
                <w:sz w:val="24"/>
                <w:szCs w:val="24"/>
              </w:rPr>
            </w:pPr>
            <w:r w:rsidRPr="006D5D3A">
              <w:rPr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6D7DFE" w:rsidRPr="006D5D3A" w:rsidRDefault="00912AE3" w:rsidP="00643F70">
            <w:pPr>
              <w:jc w:val="center"/>
              <w:rPr>
                <w:sz w:val="24"/>
                <w:szCs w:val="24"/>
              </w:rPr>
            </w:pPr>
            <w:r w:rsidRPr="005C2539">
              <w:rPr>
                <w:rFonts w:ascii="Arial" w:hAnsi="Arial" w:cs="Arial"/>
                <w:sz w:val="24"/>
                <w:szCs w:val="24"/>
              </w:rPr>
              <w:t xml:space="preserve">Стили при оформлении парков и скверов. </w:t>
            </w:r>
            <w:r w:rsidRPr="005C2539">
              <w:rPr>
                <w:rFonts w:ascii="Arial" w:eastAsia="Times New Roman" w:hAnsi="Arial" w:cs="Arial"/>
                <w:color w:val="242021"/>
                <w:sz w:val="24"/>
                <w:szCs w:val="24"/>
                <w:lang w:eastAsia="ru-RU"/>
              </w:rPr>
              <w:t xml:space="preserve">Этапы </w:t>
            </w:r>
            <w:r w:rsidRPr="005C2539">
              <w:rPr>
                <w:rFonts w:ascii="Arial" w:eastAsia="Times New Roman" w:hAnsi="Arial" w:cs="Arial"/>
                <w:color w:val="242021"/>
                <w:sz w:val="24"/>
                <w:szCs w:val="24"/>
                <w:lang w:eastAsia="ru-RU"/>
              </w:rPr>
              <w:lastRenderedPageBreak/>
              <w:t>работы по проектированию ландшафта</w:t>
            </w:r>
            <w:r>
              <w:rPr>
                <w:rFonts w:ascii="Arial" w:eastAsia="Times New Roman" w:hAnsi="Arial" w:cs="Arial"/>
                <w:color w:val="24202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:rsidR="006D7DFE" w:rsidRPr="006D5D3A" w:rsidRDefault="006D7DFE" w:rsidP="00643F70">
            <w:pPr>
              <w:jc w:val="center"/>
              <w:rPr>
                <w:sz w:val="24"/>
                <w:szCs w:val="24"/>
              </w:rPr>
            </w:pPr>
            <w:r w:rsidRPr="006D5D3A">
              <w:rPr>
                <w:sz w:val="24"/>
                <w:szCs w:val="24"/>
              </w:rPr>
              <w:lastRenderedPageBreak/>
              <w:t>15.10.2018</w:t>
            </w:r>
          </w:p>
        </w:tc>
        <w:tc>
          <w:tcPr>
            <w:tcW w:w="1276" w:type="dxa"/>
          </w:tcPr>
          <w:p w:rsidR="006D7DFE" w:rsidRPr="006D5D3A" w:rsidRDefault="006D7DFE" w:rsidP="00643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6D5D3A">
              <w:rPr>
                <w:sz w:val="24"/>
                <w:szCs w:val="24"/>
              </w:rPr>
              <w:t>12.11.2018</w:t>
            </w:r>
          </w:p>
        </w:tc>
        <w:tc>
          <w:tcPr>
            <w:tcW w:w="1418" w:type="dxa"/>
          </w:tcPr>
          <w:p w:rsidR="006D7DFE" w:rsidRPr="006D5D3A" w:rsidRDefault="006D7DFE" w:rsidP="00643F70">
            <w:pPr>
              <w:jc w:val="center"/>
              <w:rPr>
                <w:sz w:val="24"/>
                <w:szCs w:val="24"/>
              </w:rPr>
            </w:pPr>
            <w:r w:rsidRPr="006D5D3A">
              <w:rPr>
                <w:sz w:val="24"/>
                <w:szCs w:val="24"/>
              </w:rPr>
              <w:t>11.12.2018</w:t>
            </w:r>
          </w:p>
        </w:tc>
        <w:tc>
          <w:tcPr>
            <w:tcW w:w="1417" w:type="dxa"/>
          </w:tcPr>
          <w:p w:rsidR="006D7DFE" w:rsidRPr="006D5D3A" w:rsidRDefault="006D7DFE" w:rsidP="00643F70">
            <w:pPr>
              <w:jc w:val="center"/>
              <w:rPr>
                <w:sz w:val="24"/>
                <w:szCs w:val="24"/>
              </w:rPr>
            </w:pPr>
            <w:r w:rsidRPr="006D5D3A">
              <w:rPr>
                <w:sz w:val="24"/>
                <w:szCs w:val="24"/>
              </w:rPr>
              <w:t>10.01.2019</w:t>
            </w:r>
          </w:p>
        </w:tc>
        <w:tc>
          <w:tcPr>
            <w:tcW w:w="1418" w:type="dxa"/>
          </w:tcPr>
          <w:p w:rsidR="006D7DFE" w:rsidRPr="006D5D3A" w:rsidRDefault="006D7DFE" w:rsidP="00643F70">
            <w:pPr>
              <w:jc w:val="center"/>
              <w:rPr>
                <w:sz w:val="24"/>
                <w:szCs w:val="24"/>
              </w:rPr>
            </w:pPr>
            <w:r w:rsidRPr="006D5D3A">
              <w:rPr>
                <w:sz w:val="24"/>
                <w:szCs w:val="24"/>
              </w:rPr>
              <w:t>5.02.2019</w:t>
            </w:r>
          </w:p>
        </w:tc>
        <w:tc>
          <w:tcPr>
            <w:tcW w:w="1417" w:type="dxa"/>
            <w:tcBorders>
              <w:right w:val="nil"/>
            </w:tcBorders>
          </w:tcPr>
          <w:p w:rsidR="006D7DFE" w:rsidRPr="006D5D3A" w:rsidRDefault="006D7DFE" w:rsidP="00643F70">
            <w:pPr>
              <w:jc w:val="center"/>
              <w:rPr>
                <w:sz w:val="24"/>
                <w:szCs w:val="24"/>
              </w:rPr>
            </w:pPr>
            <w:r w:rsidRPr="006D5D3A">
              <w:rPr>
                <w:sz w:val="24"/>
                <w:szCs w:val="24"/>
              </w:rPr>
              <w:t>5.03.2019</w:t>
            </w:r>
          </w:p>
        </w:tc>
        <w:tc>
          <w:tcPr>
            <w:tcW w:w="7219" w:type="dxa"/>
            <w:tcBorders>
              <w:right w:val="nil"/>
            </w:tcBorders>
          </w:tcPr>
          <w:p w:rsidR="006D7DFE" w:rsidRPr="006D5D3A" w:rsidRDefault="006D7DFE" w:rsidP="00643F70">
            <w:pPr>
              <w:jc w:val="center"/>
              <w:rPr>
                <w:sz w:val="24"/>
                <w:szCs w:val="24"/>
              </w:rPr>
            </w:pPr>
          </w:p>
        </w:tc>
      </w:tr>
      <w:tr w:rsidR="006D7DFE" w:rsidTr="006D7DFE">
        <w:tc>
          <w:tcPr>
            <w:tcW w:w="567" w:type="dxa"/>
          </w:tcPr>
          <w:p w:rsidR="006D7DFE" w:rsidRPr="006D5D3A" w:rsidRDefault="006D7DFE" w:rsidP="00643F70">
            <w:pPr>
              <w:jc w:val="center"/>
              <w:rPr>
                <w:sz w:val="24"/>
                <w:szCs w:val="24"/>
              </w:rPr>
            </w:pPr>
            <w:r w:rsidRPr="006D5D3A">
              <w:rPr>
                <w:sz w:val="24"/>
                <w:szCs w:val="24"/>
              </w:rPr>
              <w:t>11</w:t>
            </w:r>
          </w:p>
        </w:tc>
        <w:tc>
          <w:tcPr>
            <w:tcW w:w="2127" w:type="dxa"/>
          </w:tcPr>
          <w:p w:rsidR="006D7DFE" w:rsidRPr="006D5D3A" w:rsidRDefault="00912AE3" w:rsidP="00643F70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42021"/>
                <w:sz w:val="24"/>
                <w:szCs w:val="24"/>
                <w:lang w:eastAsia="ru-RU"/>
              </w:rPr>
              <w:t>О</w:t>
            </w:r>
            <w:r w:rsidRPr="005C2539">
              <w:rPr>
                <w:rFonts w:ascii="Arial" w:eastAsia="Times New Roman" w:hAnsi="Arial" w:cs="Arial"/>
                <w:color w:val="242021"/>
                <w:sz w:val="24"/>
                <w:szCs w:val="24"/>
                <w:lang w:eastAsia="ru-RU"/>
              </w:rPr>
              <w:t>собенности уход</w:t>
            </w:r>
            <w:r>
              <w:rPr>
                <w:rFonts w:ascii="Arial" w:eastAsia="Times New Roman" w:hAnsi="Arial" w:cs="Arial"/>
                <w:color w:val="242021"/>
                <w:sz w:val="24"/>
                <w:szCs w:val="24"/>
                <w:lang w:eastAsia="ru-RU"/>
              </w:rPr>
              <w:t xml:space="preserve">а за декоративными кустарниками </w:t>
            </w:r>
            <w:r w:rsidRPr="005C2539">
              <w:rPr>
                <w:rFonts w:ascii="Arial" w:eastAsia="Times New Roman" w:hAnsi="Arial" w:cs="Arial"/>
                <w:color w:val="242021"/>
                <w:sz w:val="24"/>
                <w:szCs w:val="24"/>
                <w:lang w:eastAsia="ru-RU"/>
              </w:rPr>
              <w:t>и д</w:t>
            </w:r>
            <w:r>
              <w:rPr>
                <w:rFonts w:ascii="Arial" w:eastAsia="Times New Roman" w:hAnsi="Arial" w:cs="Arial"/>
                <w:color w:val="242021"/>
                <w:sz w:val="24"/>
                <w:szCs w:val="24"/>
                <w:lang w:eastAsia="ru-RU"/>
              </w:rPr>
              <w:t xml:space="preserve">еревьями. Создание </w:t>
            </w:r>
            <w:r w:rsidRPr="005C2539">
              <w:rPr>
                <w:rFonts w:ascii="Arial" w:eastAsia="Times New Roman" w:hAnsi="Arial" w:cs="Arial"/>
                <w:color w:val="242021"/>
                <w:sz w:val="24"/>
                <w:szCs w:val="24"/>
                <w:lang w:eastAsia="ru-RU"/>
              </w:rPr>
              <w:t>непрерывного цветения</w:t>
            </w:r>
            <w:r>
              <w:rPr>
                <w:rFonts w:ascii="Arial" w:eastAsia="Times New Roman" w:hAnsi="Arial" w:cs="Arial"/>
                <w:color w:val="242021"/>
                <w:sz w:val="24"/>
                <w:szCs w:val="24"/>
                <w:lang w:eastAsia="ru-RU"/>
              </w:rPr>
              <w:t xml:space="preserve"> сада.</w:t>
            </w:r>
          </w:p>
        </w:tc>
        <w:tc>
          <w:tcPr>
            <w:tcW w:w="1417" w:type="dxa"/>
          </w:tcPr>
          <w:p w:rsidR="006D7DFE" w:rsidRPr="006D5D3A" w:rsidRDefault="006D7DFE" w:rsidP="00643F70">
            <w:pPr>
              <w:jc w:val="center"/>
              <w:rPr>
                <w:sz w:val="24"/>
                <w:szCs w:val="24"/>
              </w:rPr>
            </w:pPr>
            <w:r w:rsidRPr="006D5D3A">
              <w:rPr>
                <w:sz w:val="24"/>
                <w:szCs w:val="24"/>
              </w:rPr>
              <w:t>16.10.2018</w:t>
            </w:r>
          </w:p>
        </w:tc>
        <w:tc>
          <w:tcPr>
            <w:tcW w:w="1276" w:type="dxa"/>
          </w:tcPr>
          <w:p w:rsidR="006D7DFE" w:rsidRPr="006D5D3A" w:rsidRDefault="006D7DFE" w:rsidP="00643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6D5D3A">
              <w:rPr>
                <w:sz w:val="24"/>
                <w:szCs w:val="24"/>
              </w:rPr>
              <w:t>13.11.2018</w:t>
            </w:r>
          </w:p>
        </w:tc>
        <w:tc>
          <w:tcPr>
            <w:tcW w:w="1418" w:type="dxa"/>
          </w:tcPr>
          <w:p w:rsidR="006D7DFE" w:rsidRPr="006D5D3A" w:rsidRDefault="006D7DFE" w:rsidP="00643F70">
            <w:pPr>
              <w:jc w:val="center"/>
              <w:rPr>
                <w:sz w:val="24"/>
                <w:szCs w:val="24"/>
              </w:rPr>
            </w:pPr>
            <w:r w:rsidRPr="006D5D3A">
              <w:rPr>
                <w:sz w:val="24"/>
                <w:szCs w:val="24"/>
              </w:rPr>
              <w:t>14.12.2018</w:t>
            </w:r>
          </w:p>
        </w:tc>
        <w:tc>
          <w:tcPr>
            <w:tcW w:w="1417" w:type="dxa"/>
          </w:tcPr>
          <w:p w:rsidR="006D7DFE" w:rsidRPr="006D5D3A" w:rsidRDefault="006D7DFE" w:rsidP="00643F70">
            <w:pPr>
              <w:jc w:val="center"/>
              <w:rPr>
                <w:sz w:val="24"/>
                <w:szCs w:val="24"/>
              </w:rPr>
            </w:pPr>
            <w:r w:rsidRPr="006D5D3A">
              <w:rPr>
                <w:sz w:val="24"/>
                <w:szCs w:val="24"/>
              </w:rPr>
              <w:t>11.01.2019</w:t>
            </w:r>
          </w:p>
        </w:tc>
        <w:tc>
          <w:tcPr>
            <w:tcW w:w="1418" w:type="dxa"/>
          </w:tcPr>
          <w:p w:rsidR="006D7DFE" w:rsidRPr="006D5D3A" w:rsidRDefault="006D7DFE" w:rsidP="00643F70">
            <w:pPr>
              <w:jc w:val="center"/>
              <w:rPr>
                <w:sz w:val="24"/>
                <w:szCs w:val="24"/>
              </w:rPr>
            </w:pPr>
            <w:r w:rsidRPr="006D5D3A">
              <w:rPr>
                <w:sz w:val="24"/>
                <w:szCs w:val="24"/>
              </w:rPr>
              <w:t>8.02.2019</w:t>
            </w:r>
          </w:p>
        </w:tc>
        <w:tc>
          <w:tcPr>
            <w:tcW w:w="1417" w:type="dxa"/>
            <w:tcBorders>
              <w:right w:val="nil"/>
            </w:tcBorders>
          </w:tcPr>
          <w:p w:rsidR="006D7DFE" w:rsidRPr="006D5D3A" w:rsidRDefault="006D7DFE" w:rsidP="00643F70">
            <w:pPr>
              <w:jc w:val="center"/>
              <w:rPr>
                <w:sz w:val="24"/>
                <w:szCs w:val="24"/>
              </w:rPr>
            </w:pPr>
            <w:r w:rsidRPr="006D5D3A">
              <w:rPr>
                <w:sz w:val="24"/>
                <w:szCs w:val="24"/>
              </w:rPr>
              <w:t>8.03.2018</w:t>
            </w:r>
          </w:p>
        </w:tc>
        <w:tc>
          <w:tcPr>
            <w:tcW w:w="7219" w:type="dxa"/>
            <w:tcBorders>
              <w:right w:val="nil"/>
            </w:tcBorders>
          </w:tcPr>
          <w:p w:rsidR="006D7DFE" w:rsidRPr="006D5D3A" w:rsidRDefault="006D7DFE" w:rsidP="00643F70">
            <w:pPr>
              <w:jc w:val="center"/>
              <w:rPr>
                <w:sz w:val="24"/>
                <w:szCs w:val="24"/>
              </w:rPr>
            </w:pPr>
          </w:p>
        </w:tc>
      </w:tr>
      <w:tr w:rsidR="006D7DFE" w:rsidTr="00912AE3">
        <w:tc>
          <w:tcPr>
            <w:tcW w:w="567" w:type="dxa"/>
          </w:tcPr>
          <w:p w:rsidR="006D7DFE" w:rsidRPr="006D5D3A" w:rsidRDefault="006D7DFE" w:rsidP="00643F70">
            <w:pPr>
              <w:jc w:val="center"/>
              <w:rPr>
                <w:sz w:val="24"/>
                <w:szCs w:val="24"/>
              </w:rPr>
            </w:pPr>
            <w:r w:rsidRPr="006D5D3A">
              <w:rPr>
                <w:sz w:val="24"/>
                <w:szCs w:val="24"/>
              </w:rPr>
              <w:t>12</w:t>
            </w:r>
          </w:p>
        </w:tc>
        <w:tc>
          <w:tcPr>
            <w:tcW w:w="2127" w:type="dxa"/>
          </w:tcPr>
          <w:p w:rsidR="006D7DFE" w:rsidRPr="006D5D3A" w:rsidRDefault="00912AE3" w:rsidP="00643F70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Разработка </w:t>
            </w:r>
            <w:r w:rsidRPr="005C2539">
              <w:rPr>
                <w:rFonts w:ascii="Arial" w:hAnsi="Arial" w:cs="Arial"/>
                <w:sz w:val="24"/>
                <w:szCs w:val="24"/>
              </w:rPr>
              <w:t xml:space="preserve"> дизайн-проект</w:t>
            </w:r>
            <w:r>
              <w:rPr>
                <w:rFonts w:ascii="Arial" w:hAnsi="Arial" w:cs="Arial"/>
                <w:sz w:val="24"/>
                <w:szCs w:val="24"/>
              </w:rPr>
              <w:t xml:space="preserve"> ландшафта</w:t>
            </w:r>
          </w:p>
        </w:tc>
        <w:tc>
          <w:tcPr>
            <w:tcW w:w="1417" w:type="dxa"/>
          </w:tcPr>
          <w:p w:rsidR="006D7DFE" w:rsidRPr="006D5D3A" w:rsidRDefault="006D7DFE" w:rsidP="00643F70">
            <w:pPr>
              <w:jc w:val="center"/>
              <w:rPr>
                <w:sz w:val="24"/>
                <w:szCs w:val="24"/>
              </w:rPr>
            </w:pPr>
            <w:r w:rsidRPr="006D5D3A">
              <w:rPr>
                <w:sz w:val="24"/>
                <w:szCs w:val="24"/>
              </w:rPr>
              <w:t>19.10.2018</w:t>
            </w:r>
          </w:p>
        </w:tc>
        <w:tc>
          <w:tcPr>
            <w:tcW w:w="1276" w:type="dxa"/>
          </w:tcPr>
          <w:p w:rsidR="006D7DFE" w:rsidRPr="006D5D3A" w:rsidRDefault="006D7DFE" w:rsidP="00643F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6D5D3A">
              <w:rPr>
                <w:sz w:val="24"/>
                <w:szCs w:val="24"/>
              </w:rPr>
              <w:t>16.11.2018</w:t>
            </w:r>
          </w:p>
        </w:tc>
        <w:tc>
          <w:tcPr>
            <w:tcW w:w="1418" w:type="dxa"/>
          </w:tcPr>
          <w:p w:rsidR="006D7DFE" w:rsidRPr="006D5D3A" w:rsidRDefault="006D7DFE" w:rsidP="00643F70">
            <w:pPr>
              <w:jc w:val="center"/>
              <w:rPr>
                <w:sz w:val="24"/>
                <w:szCs w:val="24"/>
              </w:rPr>
            </w:pPr>
            <w:r w:rsidRPr="006D5D3A">
              <w:rPr>
                <w:sz w:val="24"/>
                <w:szCs w:val="24"/>
              </w:rPr>
              <w:t>17.12.2018</w:t>
            </w:r>
          </w:p>
        </w:tc>
        <w:tc>
          <w:tcPr>
            <w:tcW w:w="1417" w:type="dxa"/>
          </w:tcPr>
          <w:p w:rsidR="006D7DFE" w:rsidRPr="006D5D3A" w:rsidRDefault="006D7DFE" w:rsidP="00643F70">
            <w:pPr>
              <w:jc w:val="center"/>
              <w:rPr>
                <w:sz w:val="24"/>
                <w:szCs w:val="24"/>
              </w:rPr>
            </w:pPr>
            <w:r w:rsidRPr="006D5D3A">
              <w:rPr>
                <w:sz w:val="24"/>
                <w:szCs w:val="24"/>
              </w:rPr>
              <w:t>14.01.2019</w:t>
            </w:r>
          </w:p>
        </w:tc>
        <w:tc>
          <w:tcPr>
            <w:tcW w:w="1418" w:type="dxa"/>
          </w:tcPr>
          <w:p w:rsidR="006D7DFE" w:rsidRPr="006D5D3A" w:rsidRDefault="006D7DFE" w:rsidP="00643F70">
            <w:pPr>
              <w:jc w:val="center"/>
              <w:rPr>
                <w:sz w:val="24"/>
                <w:szCs w:val="24"/>
              </w:rPr>
            </w:pPr>
            <w:r w:rsidRPr="006D5D3A">
              <w:rPr>
                <w:sz w:val="24"/>
                <w:szCs w:val="24"/>
              </w:rPr>
              <w:t>11.02.2019</w:t>
            </w:r>
          </w:p>
        </w:tc>
        <w:tc>
          <w:tcPr>
            <w:tcW w:w="1417" w:type="dxa"/>
            <w:tcBorders>
              <w:right w:val="nil"/>
            </w:tcBorders>
          </w:tcPr>
          <w:p w:rsidR="006D7DFE" w:rsidRPr="006D5D3A" w:rsidRDefault="006D7DFE" w:rsidP="00643F70">
            <w:pPr>
              <w:jc w:val="center"/>
              <w:rPr>
                <w:sz w:val="24"/>
                <w:szCs w:val="24"/>
              </w:rPr>
            </w:pPr>
            <w:r w:rsidRPr="006D5D3A">
              <w:rPr>
                <w:sz w:val="24"/>
                <w:szCs w:val="24"/>
              </w:rPr>
              <w:t>11.03.2018</w:t>
            </w:r>
          </w:p>
        </w:tc>
        <w:tc>
          <w:tcPr>
            <w:tcW w:w="7219" w:type="dxa"/>
            <w:tcBorders>
              <w:right w:val="nil"/>
            </w:tcBorders>
          </w:tcPr>
          <w:p w:rsidR="006D7DFE" w:rsidRPr="006D5D3A" w:rsidRDefault="006D7DFE" w:rsidP="00643F70">
            <w:pPr>
              <w:jc w:val="center"/>
              <w:rPr>
                <w:sz w:val="24"/>
                <w:szCs w:val="24"/>
              </w:rPr>
            </w:pPr>
          </w:p>
        </w:tc>
      </w:tr>
    </w:tbl>
    <w:p w:rsidR="00643F70" w:rsidRPr="00643F70" w:rsidRDefault="00643F70">
      <w:pPr>
        <w:rPr>
          <w:sz w:val="28"/>
          <w:szCs w:val="28"/>
        </w:rPr>
      </w:pPr>
    </w:p>
    <w:sectPr w:rsidR="00643F70" w:rsidRPr="00643F70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3D24" w:rsidRDefault="009F3D24">
    <w:pPr>
      <w:pStyle w:val="a4"/>
      <w:kinsoku w:val="0"/>
      <w:overflowPunct w:val="0"/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5BD8A1C7" wp14:editId="20C325B0">
              <wp:simplePos x="0" y="0"/>
              <wp:positionH relativeFrom="page">
                <wp:posOffset>3730625</wp:posOffset>
              </wp:positionH>
              <wp:positionV relativeFrom="page">
                <wp:posOffset>9916160</wp:posOffset>
              </wp:positionV>
              <wp:extent cx="194310" cy="165735"/>
              <wp:effectExtent l="0" t="0" r="0" b="0"/>
              <wp:wrapNone/>
              <wp:docPr id="3" name="Надпись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3D24" w:rsidRDefault="009F3D24">
                          <w:pPr>
                            <w:pStyle w:val="a4"/>
                            <w:kinsoku w:val="0"/>
                            <w:overflowPunct w:val="0"/>
                            <w:spacing w:line="245" w:lineRule="exact"/>
                            <w:ind w:left="40"/>
                            <w:rPr>
                              <w:rFonts w:ascii="Calibri" w:hAnsi="Calibri" w:cs="Calibri"/>
                            </w:rPr>
                          </w:pPr>
                          <w:r>
                            <w:rPr>
                              <w:rFonts w:ascii="Calibri" w:hAnsi="Calibri" w:cs="Calibri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cs="Calibri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 w:cs="Calibri"/>
                            </w:rPr>
                            <w:fldChar w:fldCharType="separate"/>
                          </w:r>
                          <w:r w:rsidR="0005262D">
                            <w:rPr>
                              <w:rFonts w:ascii="Calibri" w:hAnsi="Calibri" w:cs="Calibri"/>
                              <w:noProof/>
                            </w:rPr>
                            <w:t>6</w:t>
                          </w:r>
                          <w:r>
                            <w:rPr>
                              <w:rFonts w:ascii="Calibri" w:hAnsi="Calibri" w:cs="Calibr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D8A1C7" id="_x0000_t202" coordsize="21600,21600" o:spt="202" path="m,l,21600r21600,l21600,xe">
              <v:stroke joinstyle="miter"/>
              <v:path gradientshapeok="t" o:connecttype="rect"/>
            </v:shapetype>
            <v:shape id="Надпись 3" o:spid="_x0000_s1026" type="#_x0000_t202" style="position:absolute;margin-left:293.75pt;margin-top:780.8pt;width:15.3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" o:allowincell="f" filled="f" stroked="f">
              <v:textbox inset="0,0,0,0">
                <w:txbxContent>
                  <w:p w:rsidR="009F3D24" w:rsidRDefault="009F3D24">
                    <w:pPr>
                      <w:pStyle w:val="a4"/>
                      <w:kinsoku w:val="0"/>
                      <w:overflowPunct w:val="0"/>
                      <w:spacing w:line="245" w:lineRule="exact"/>
                      <w:ind w:left="40"/>
                      <w:rPr>
                        <w:rFonts w:ascii="Calibri" w:hAnsi="Calibri" w:cs="Calibri"/>
                      </w:rPr>
                    </w:pPr>
                    <w:r>
                      <w:rPr>
                        <w:rFonts w:ascii="Calibri" w:hAnsi="Calibri" w:cs="Calibri"/>
                      </w:rPr>
                      <w:fldChar w:fldCharType="begin"/>
                    </w:r>
                    <w:r>
                      <w:rPr>
                        <w:rFonts w:ascii="Calibri" w:hAnsi="Calibri" w:cs="Calibri"/>
                      </w:rPr>
                      <w:instrText xml:space="preserve"> PAGE </w:instrText>
                    </w:r>
                    <w:r>
                      <w:rPr>
                        <w:rFonts w:ascii="Calibri" w:hAnsi="Calibri" w:cs="Calibri"/>
                      </w:rPr>
                      <w:fldChar w:fldCharType="separate"/>
                    </w:r>
                    <w:r w:rsidR="0005262D">
                      <w:rPr>
                        <w:rFonts w:ascii="Calibri" w:hAnsi="Calibri" w:cs="Calibri"/>
                        <w:noProof/>
                      </w:rPr>
                      <w:t>6</w:t>
                    </w:r>
                    <w:r>
                      <w:rPr>
                        <w:rFonts w:ascii="Calibri" w:hAnsi="Calibri" w:cs="Calibr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834" w:hanging="360"/>
      </w:pPr>
      <w:rPr>
        <w:rFonts w:ascii="Times New Roman" w:hAnsi="Times New Roman" w:cs="Times New Roman"/>
        <w:b w:val="0"/>
        <w:bCs w:val="0"/>
        <w:spacing w:val="1"/>
        <w:sz w:val="28"/>
        <w:szCs w:val="28"/>
      </w:rPr>
    </w:lvl>
    <w:lvl w:ilvl="1">
      <w:start w:val="1"/>
      <w:numFmt w:val="decimal"/>
      <w:lvlText w:val="%2."/>
      <w:lvlJc w:val="left"/>
      <w:pPr>
        <w:ind w:left="213" w:hanging="334"/>
      </w:pPr>
      <w:rPr>
        <w:rFonts w:ascii="Times New Roman" w:hAnsi="Times New Roman" w:cs="Times New Roman"/>
        <w:b/>
        <w:bCs/>
        <w:sz w:val="28"/>
        <w:szCs w:val="28"/>
      </w:rPr>
    </w:lvl>
    <w:lvl w:ilvl="2">
      <w:numFmt w:val="bullet"/>
      <w:lvlText w:val="•"/>
      <w:lvlJc w:val="left"/>
      <w:pPr>
        <w:ind w:left="2436" w:hanging="334"/>
      </w:pPr>
    </w:lvl>
    <w:lvl w:ilvl="3">
      <w:numFmt w:val="bullet"/>
      <w:lvlText w:val="•"/>
      <w:lvlJc w:val="left"/>
      <w:pPr>
        <w:ind w:left="3342" w:hanging="334"/>
      </w:pPr>
    </w:lvl>
    <w:lvl w:ilvl="4">
      <w:numFmt w:val="bullet"/>
      <w:lvlText w:val="•"/>
      <w:lvlJc w:val="left"/>
      <w:pPr>
        <w:ind w:left="4249" w:hanging="334"/>
      </w:pPr>
    </w:lvl>
    <w:lvl w:ilvl="5">
      <w:numFmt w:val="bullet"/>
      <w:lvlText w:val="•"/>
      <w:lvlJc w:val="left"/>
      <w:pPr>
        <w:ind w:left="5155" w:hanging="334"/>
      </w:pPr>
    </w:lvl>
    <w:lvl w:ilvl="6">
      <w:numFmt w:val="bullet"/>
      <w:lvlText w:val="•"/>
      <w:lvlJc w:val="left"/>
      <w:pPr>
        <w:ind w:left="6061" w:hanging="334"/>
      </w:pPr>
    </w:lvl>
    <w:lvl w:ilvl="7">
      <w:numFmt w:val="bullet"/>
      <w:lvlText w:val="•"/>
      <w:lvlJc w:val="left"/>
      <w:pPr>
        <w:ind w:left="6967" w:hanging="334"/>
      </w:pPr>
    </w:lvl>
    <w:lvl w:ilvl="8">
      <w:numFmt w:val="bullet"/>
      <w:lvlText w:val="•"/>
      <w:lvlJc w:val="left"/>
      <w:pPr>
        <w:ind w:left="7873" w:hanging="334"/>
      </w:pPr>
    </w:lvl>
  </w:abstractNum>
  <w:abstractNum w:abstractNumId="1" w15:restartNumberingAfterBreak="0">
    <w:nsid w:val="00000404"/>
    <w:multiLevelType w:val="multilevel"/>
    <w:tmpl w:val="00000887"/>
    <w:lvl w:ilvl="0">
      <w:start w:val="2"/>
      <w:numFmt w:val="decimal"/>
      <w:lvlText w:val="%1"/>
      <w:lvlJc w:val="left"/>
      <w:pPr>
        <w:ind w:left="113" w:hanging="142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30" w:hanging="142"/>
      </w:pPr>
    </w:lvl>
    <w:lvl w:ilvl="2">
      <w:numFmt w:val="bullet"/>
      <w:lvlText w:val="•"/>
      <w:lvlJc w:val="left"/>
      <w:pPr>
        <w:ind w:left="2148" w:hanging="142"/>
      </w:pPr>
    </w:lvl>
    <w:lvl w:ilvl="3">
      <w:numFmt w:val="bullet"/>
      <w:lvlText w:val="•"/>
      <w:lvlJc w:val="left"/>
      <w:pPr>
        <w:ind w:left="3165" w:hanging="142"/>
      </w:pPr>
    </w:lvl>
    <w:lvl w:ilvl="4">
      <w:numFmt w:val="bullet"/>
      <w:lvlText w:val="•"/>
      <w:lvlJc w:val="left"/>
      <w:pPr>
        <w:ind w:left="4182" w:hanging="142"/>
      </w:pPr>
    </w:lvl>
    <w:lvl w:ilvl="5">
      <w:numFmt w:val="bullet"/>
      <w:lvlText w:val="•"/>
      <w:lvlJc w:val="left"/>
      <w:pPr>
        <w:ind w:left="5200" w:hanging="142"/>
      </w:pPr>
    </w:lvl>
    <w:lvl w:ilvl="6">
      <w:numFmt w:val="bullet"/>
      <w:lvlText w:val="•"/>
      <w:lvlJc w:val="left"/>
      <w:pPr>
        <w:ind w:left="6217" w:hanging="142"/>
      </w:pPr>
    </w:lvl>
    <w:lvl w:ilvl="7">
      <w:numFmt w:val="bullet"/>
      <w:lvlText w:val="•"/>
      <w:lvlJc w:val="left"/>
      <w:pPr>
        <w:ind w:left="7234" w:hanging="142"/>
      </w:pPr>
    </w:lvl>
    <w:lvl w:ilvl="8">
      <w:numFmt w:val="bullet"/>
      <w:lvlText w:val="•"/>
      <w:lvlJc w:val="left"/>
      <w:pPr>
        <w:ind w:left="8251" w:hanging="142"/>
      </w:pPr>
    </w:lvl>
  </w:abstractNum>
  <w:abstractNum w:abstractNumId="2" w15:restartNumberingAfterBreak="0">
    <w:nsid w:val="00000405"/>
    <w:multiLevelType w:val="multilevel"/>
    <w:tmpl w:val="00000888"/>
    <w:lvl w:ilvl="0">
      <w:numFmt w:val="bullet"/>
      <w:lvlText w:val="-"/>
      <w:lvlJc w:val="left"/>
      <w:pPr>
        <w:ind w:left="113" w:hanging="164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-"/>
      <w:lvlJc w:val="left"/>
      <w:pPr>
        <w:ind w:left="376" w:hanging="164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2">
      <w:numFmt w:val="bullet"/>
      <w:lvlText w:val="•"/>
      <w:lvlJc w:val="left"/>
      <w:pPr>
        <w:ind w:left="1411" w:hanging="164"/>
      </w:pPr>
    </w:lvl>
    <w:lvl w:ilvl="3">
      <w:numFmt w:val="bullet"/>
      <w:lvlText w:val="•"/>
      <w:lvlJc w:val="left"/>
      <w:pPr>
        <w:ind w:left="2445" w:hanging="164"/>
      </w:pPr>
    </w:lvl>
    <w:lvl w:ilvl="4">
      <w:numFmt w:val="bullet"/>
      <w:lvlText w:val="•"/>
      <w:lvlJc w:val="left"/>
      <w:pPr>
        <w:ind w:left="3480" w:hanging="164"/>
      </w:pPr>
    </w:lvl>
    <w:lvl w:ilvl="5">
      <w:numFmt w:val="bullet"/>
      <w:lvlText w:val="•"/>
      <w:lvlJc w:val="left"/>
      <w:pPr>
        <w:ind w:left="4514" w:hanging="164"/>
      </w:pPr>
    </w:lvl>
    <w:lvl w:ilvl="6">
      <w:numFmt w:val="bullet"/>
      <w:lvlText w:val="•"/>
      <w:lvlJc w:val="left"/>
      <w:pPr>
        <w:ind w:left="5548" w:hanging="164"/>
      </w:pPr>
    </w:lvl>
    <w:lvl w:ilvl="7">
      <w:numFmt w:val="bullet"/>
      <w:lvlText w:val="•"/>
      <w:lvlJc w:val="left"/>
      <w:pPr>
        <w:ind w:left="6583" w:hanging="164"/>
      </w:pPr>
    </w:lvl>
    <w:lvl w:ilvl="8">
      <w:numFmt w:val="bullet"/>
      <w:lvlText w:val="•"/>
      <w:lvlJc w:val="left"/>
      <w:pPr>
        <w:ind w:left="7617" w:hanging="164"/>
      </w:pPr>
    </w:lvl>
  </w:abstractNum>
  <w:abstractNum w:abstractNumId="3" w15:restartNumberingAfterBreak="0">
    <w:nsid w:val="14A82F8A"/>
    <w:multiLevelType w:val="hybridMultilevel"/>
    <w:tmpl w:val="7EE0D3B0"/>
    <w:lvl w:ilvl="0" w:tplc="40A099EC">
      <w:start w:val="1"/>
      <w:numFmt w:val="decimal"/>
      <w:lvlText w:val="%1."/>
      <w:lvlJc w:val="left"/>
      <w:pPr>
        <w:ind w:left="11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2" w:hanging="360"/>
      </w:pPr>
    </w:lvl>
    <w:lvl w:ilvl="2" w:tplc="0419001B" w:tentative="1">
      <w:start w:val="1"/>
      <w:numFmt w:val="lowerRoman"/>
      <w:lvlText w:val="%3."/>
      <w:lvlJc w:val="right"/>
      <w:pPr>
        <w:ind w:left="2622" w:hanging="180"/>
      </w:pPr>
    </w:lvl>
    <w:lvl w:ilvl="3" w:tplc="0419000F" w:tentative="1">
      <w:start w:val="1"/>
      <w:numFmt w:val="decimal"/>
      <w:lvlText w:val="%4."/>
      <w:lvlJc w:val="left"/>
      <w:pPr>
        <w:ind w:left="3342" w:hanging="360"/>
      </w:pPr>
    </w:lvl>
    <w:lvl w:ilvl="4" w:tplc="04190019" w:tentative="1">
      <w:start w:val="1"/>
      <w:numFmt w:val="lowerLetter"/>
      <w:lvlText w:val="%5."/>
      <w:lvlJc w:val="left"/>
      <w:pPr>
        <w:ind w:left="4062" w:hanging="360"/>
      </w:pPr>
    </w:lvl>
    <w:lvl w:ilvl="5" w:tplc="0419001B" w:tentative="1">
      <w:start w:val="1"/>
      <w:numFmt w:val="lowerRoman"/>
      <w:lvlText w:val="%6."/>
      <w:lvlJc w:val="right"/>
      <w:pPr>
        <w:ind w:left="4782" w:hanging="180"/>
      </w:pPr>
    </w:lvl>
    <w:lvl w:ilvl="6" w:tplc="0419000F" w:tentative="1">
      <w:start w:val="1"/>
      <w:numFmt w:val="decimal"/>
      <w:lvlText w:val="%7."/>
      <w:lvlJc w:val="left"/>
      <w:pPr>
        <w:ind w:left="5502" w:hanging="360"/>
      </w:pPr>
    </w:lvl>
    <w:lvl w:ilvl="7" w:tplc="04190019" w:tentative="1">
      <w:start w:val="1"/>
      <w:numFmt w:val="lowerLetter"/>
      <w:lvlText w:val="%8."/>
      <w:lvlJc w:val="left"/>
      <w:pPr>
        <w:ind w:left="6222" w:hanging="360"/>
      </w:pPr>
    </w:lvl>
    <w:lvl w:ilvl="8" w:tplc="0419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4" w15:restartNumberingAfterBreak="0">
    <w:nsid w:val="59862056"/>
    <w:multiLevelType w:val="multilevel"/>
    <w:tmpl w:val="503A5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F70"/>
    <w:rsid w:val="000042EC"/>
    <w:rsid w:val="00016645"/>
    <w:rsid w:val="00034BAE"/>
    <w:rsid w:val="0005262D"/>
    <w:rsid w:val="000C43D0"/>
    <w:rsid w:val="0022498C"/>
    <w:rsid w:val="00607D56"/>
    <w:rsid w:val="00643F70"/>
    <w:rsid w:val="006D5D3A"/>
    <w:rsid w:val="006D7DFE"/>
    <w:rsid w:val="007F3B57"/>
    <w:rsid w:val="00882E24"/>
    <w:rsid w:val="008E64B3"/>
    <w:rsid w:val="008F2AA9"/>
    <w:rsid w:val="00912AE3"/>
    <w:rsid w:val="00983321"/>
    <w:rsid w:val="009F3D24"/>
    <w:rsid w:val="00A2069F"/>
    <w:rsid w:val="00A2249F"/>
    <w:rsid w:val="00BD7E4C"/>
    <w:rsid w:val="00C05B83"/>
    <w:rsid w:val="00CC3CA5"/>
    <w:rsid w:val="00D2444C"/>
    <w:rsid w:val="00D67017"/>
    <w:rsid w:val="00E95951"/>
    <w:rsid w:val="00F0056F"/>
    <w:rsid w:val="00FA5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5AE814-A3A4-437D-9870-D2A58A8F8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3F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99"/>
    <w:semiHidden/>
    <w:unhideWhenUsed/>
    <w:rsid w:val="009F3D24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9F3D24"/>
  </w:style>
  <w:style w:type="paragraph" w:styleId="a6">
    <w:name w:val="Normal (Web)"/>
    <w:basedOn w:val="a"/>
    <w:uiPriority w:val="99"/>
    <w:semiHidden/>
    <w:unhideWhenUsed/>
    <w:rsid w:val="00882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34BAE"/>
    <w:pPr>
      <w:ind w:left="720"/>
      <w:contextualSpacing/>
    </w:pPr>
  </w:style>
  <w:style w:type="paragraph" w:styleId="a8">
    <w:name w:val="No Spacing"/>
    <w:uiPriority w:val="1"/>
    <w:qFormat/>
    <w:rsid w:val="00FA554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0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81E121-B525-47D6-87D6-E7263CB64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1416</Words>
  <Characters>8075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Мама</cp:lastModifiedBy>
  <cp:revision>2</cp:revision>
  <dcterms:created xsi:type="dcterms:W3CDTF">2018-10-23T12:35:00Z</dcterms:created>
  <dcterms:modified xsi:type="dcterms:W3CDTF">2018-10-23T12:35:00Z</dcterms:modified>
</cp:coreProperties>
</file>